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E0A" w:rsidRDefault="00557E0A" w:rsidP="00515D2D">
      <w:pPr>
        <w:spacing w:after="0" w:line="240" w:lineRule="auto"/>
        <w:jc w:val="center"/>
        <w:rPr>
          <w:rFonts w:ascii="Times New Roman" w:hAnsi="Times New Roman"/>
          <w:b/>
          <w:bCs/>
          <w:i/>
          <w:sz w:val="36"/>
          <w:szCs w:val="36"/>
        </w:rPr>
      </w:pPr>
    </w:p>
    <w:p w:rsidR="00C74394" w:rsidRDefault="00C74394" w:rsidP="0085362D">
      <w:pPr>
        <w:spacing w:after="0" w:line="240" w:lineRule="auto"/>
        <w:rPr>
          <w:rFonts w:ascii="Times New Roman" w:hAnsi="Times New Roman"/>
          <w:b/>
          <w:bCs/>
          <w:i/>
          <w:sz w:val="36"/>
          <w:szCs w:val="36"/>
        </w:rPr>
      </w:pPr>
    </w:p>
    <w:p w:rsidR="00557E0A" w:rsidRPr="00C3347F" w:rsidRDefault="00557E0A" w:rsidP="00515D2D">
      <w:pPr>
        <w:spacing w:after="0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C3347F">
        <w:rPr>
          <w:rFonts w:ascii="Times New Roman" w:hAnsi="Times New Roman"/>
          <w:b/>
          <w:sz w:val="24"/>
          <w:szCs w:val="24"/>
        </w:rPr>
        <w:t>ГОСУДАРСТВЕННОЕ БЮДЖЕТНОЕ ОБЩЕОБРАЗОВАТЕЛЬНОЕ УЧРЕЖДЕНИЕ  САМАРСКОЙ ОБЛАСТИ</w:t>
      </w:r>
    </w:p>
    <w:p w:rsidR="00557E0A" w:rsidRPr="00C3347F" w:rsidRDefault="00557E0A" w:rsidP="00515D2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C3347F">
        <w:rPr>
          <w:rFonts w:ascii="Times New Roman" w:hAnsi="Times New Roman"/>
          <w:b/>
          <w:sz w:val="24"/>
          <w:szCs w:val="24"/>
        </w:rPr>
        <w:t>ОСНО</w:t>
      </w:r>
      <w:r w:rsidR="009A75ED">
        <w:rPr>
          <w:rFonts w:ascii="Times New Roman" w:hAnsi="Times New Roman"/>
          <w:b/>
          <w:sz w:val="24"/>
          <w:szCs w:val="24"/>
        </w:rPr>
        <w:t xml:space="preserve">ВНАЯ ОБЩЕОБРАЗОВАТЕЛЬНАЯ </w:t>
      </w:r>
      <w:proofErr w:type="gramStart"/>
      <w:r w:rsidR="009A75ED">
        <w:rPr>
          <w:rFonts w:ascii="Times New Roman" w:hAnsi="Times New Roman"/>
          <w:b/>
          <w:sz w:val="24"/>
          <w:szCs w:val="24"/>
        </w:rPr>
        <w:t xml:space="preserve">ШКОЛА </w:t>
      </w:r>
      <w:proofErr w:type="spellStart"/>
      <w:r w:rsidR="009A75ED">
        <w:rPr>
          <w:rFonts w:ascii="Times New Roman" w:hAnsi="Times New Roman"/>
          <w:b/>
          <w:sz w:val="24"/>
          <w:szCs w:val="24"/>
        </w:rPr>
        <w:t>с</w:t>
      </w:r>
      <w:r w:rsidRPr="00C3347F">
        <w:rPr>
          <w:rFonts w:ascii="Times New Roman" w:hAnsi="Times New Roman"/>
          <w:b/>
          <w:sz w:val="24"/>
          <w:szCs w:val="24"/>
        </w:rPr>
        <w:t>.ПОКРОВКА</w:t>
      </w:r>
      <w:proofErr w:type="spellEnd"/>
      <w:proofErr w:type="gramEnd"/>
    </w:p>
    <w:p w:rsidR="00557E0A" w:rsidRPr="00C3347F" w:rsidRDefault="00557E0A" w:rsidP="00515D2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C3347F">
        <w:rPr>
          <w:rFonts w:ascii="Times New Roman" w:hAnsi="Times New Roman"/>
          <w:b/>
          <w:sz w:val="24"/>
          <w:szCs w:val="24"/>
        </w:rPr>
        <w:t>МУНИЦИПАЛЬНОГО РАЙОНА НЕФТЕГОРСКИЙ САМАРСКОЙ ОБЛАСТИ</w:t>
      </w:r>
    </w:p>
    <w:p w:rsidR="00557E0A" w:rsidRDefault="00557E0A" w:rsidP="00557E0A">
      <w:pPr>
        <w:spacing w:after="0" w:line="240" w:lineRule="auto"/>
        <w:ind w:left="5103" w:firstLine="567"/>
        <w:jc w:val="right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557E0A" w:rsidRPr="005F0051" w:rsidRDefault="00557E0A" w:rsidP="00557E0A">
      <w:pPr>
        <w:spacing w:after="0" w:line="240" w:lineRule="auto"/>
        <w:ind w:left="5103" w:firstLine="567"/>
        <w:jc w:val="right"/>
        <w:rPr>
          <w:rFonts w:ascii="Times New Roman" w:hAnsi="Times New Roman"/>
          <w:bCs/>
          <w:color w:val="000000"/>
          <w:sz w:val="28"/>
          <w:szCs w:val="28"/>
        </w:rPr>
      </w:pPr>
    </w:p>
    <w:p w:rsidR="00C070EC" w:rsidRDefault="00C070EC" w:rsidP="0085362D">
      <w:pPr>
        <w:spacing w:after="0"/>
        <w:rPr>
          <w:rFonts w:ascii="Times New Roman" w:hAnsi="Times New Roman"/>
          <w:b/>
          <w:bCs/>
          <w:color w:val="000000"/>
          <w:sz w:val="32"/>
          <w:szCs w:val="32"/>
        </w:rPr>
      </w:pPr>
    </w:p>
    <w:p w:rsidR="009A75ED" w:rsidRDefault="009A75ED" w:rsidP="0085362D">
      <w:pPr>
        <w:spacing w:after="0"/>
        <w:rPr>
          <w:rFonts w:ascii="Times New Roman" w:hAnsi="Times New Roman"/>
          <w:b/>
          <w:bCs/>
          <w:color w:val="000000"/>
          <w:sz w:val="32"/>
          <w:szCs w:val="32"/>
        </w:rPr>
      </w:pPr>
      <w:r w:rsidRPr="009A75ED">
        <w:rPr>
          <w:noProof/>
          <w:lang w:eastAsia="ru-RU"/>
        </w:rPr>
        <w:drawing>
          <wp:anchor distT="0" distB="0" distL="114300" distR="114300" simplePos="0" relativeHeight="251692032" behindDoc="1" locked="0" layoutInCell="1" allowOverlap="1" wp14:anchorId="5DDAF99E" wp14:editId="34A6FBDD">
            <wp:simplePos x="0" y="0"/>
            <wp:positionH relativeFrom="column">
              <wp:posOffset>414020</wp:posOffset>
            </wp:positionH>
            <wp:positionV relativeFrom="paragraph">
              <wp:posOffset>88900</wp:posOffset>
            </wp:positionV>
            <wp:extent cx="4070350" cy="4940935"/>
            <wp:effectExtent l="0" t="0" r="0" b="0"/>
            <wp:wrapThrough wrapText="bothSides">
              <wp:wrapPolygon edited="0">
                <wp:start x="0" y="0"/>
                <wp:lineTo x="0" y="21486"/>
                <wp:lineTo x="21533" y="21486"/>
                <wp:lineTo x="21533" y="0"/>
                <wp:lineTo x="0" y="0"/>
              </wp:wrapPolygon>
            </wp:wrapThrough>
            <wp:docPr id="13" name="Рисунок 13" descr="https://logoped11gruppa.ucoz.ru/_si/0/281223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logoped11gruppa.ucoz.ru/_si/0/2812235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0350" cy="4940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A75ED" w:rsidRDefault="009A75ED" w:rsidP="0085362D">
      <w:pPr>
        <w:spacing w:after="0"/>
        <w:rPr>
          <w:rFonts w:ascii="Times New Roman" w:hAnsi="Times New Roman"/>
          <w:b/>
          <w:bCs/>
          <w:color w:val="000000"/>
          <w:sz w:val="32"/>
          <w:szCs w:val="32"/>
        </w:rPr>
      </w:pPr>
    </w:p>
    <w:p w:rsidR="00427B96" w:rsidRDefault="00557E0A" w:rsidP="00427B96">
      <w:pPr>
        <w:spacing w:after="0" w:line="240" w:lineRule="auto"/>
        <w:jc w:val="center"/>
        <w:rPr>
          <w:rFonts w:ascii="Times New Roman" w:hAnsi="Times New Roman"/>
          <w:b/>
          <w:bCs/>
          <w:i/>
          <w:sz w:val="72"/>
          <w:szCs w:val="72"/>
        </w:rPr>
      </w:pPr>
      <w:r w:rsidRPr="00BD122B">
        <w:rPr>
          <w:rFonts w:ascii="Times New Roman" w:hAnsi="Times New Roman"/>
          <w:b/>
          <w:bCs/>
          <w:i/>
          <w:sz w:val="72"/>
          <w:szCs w:val="72"/>
        </w:rPr>
        <w:t>План деятельности  пришкольного лагеря</w:t>
      </w:r>
    </w:p>
    <w:p w:rsidR="00557E0A" w:rsidRPr="00BD122B" w:rsidRDefault="00557E0A" w:rsidP="00427B96">
      <w:pPr>
        <w:spacing w:after="0" w:line="240" w:lineRule="auto"/>
        <w:jc w:val="center"/>
        <w:rPr>
          <w:rFonts w:ascii="Times New Roman" w:hAnsi="Times New Roman"/>
          <w:b/>
          <w:bCs/>
          <w:i/>
          <w:sz w:val="72"/>
          <w:szCs w:val="72"/>
        </w:rPr>
      </w:pPr>
      <w:r w:rsidRPr="00BD122B">
        <w:rPr>
          <w:rFonts w:ascii="Times New Roman" w:hAnsi="Times New Roman"/>
          <w:b/>
          <w:bCs/>
          <w:i/>
          <w:sz w:val="72"/>
          <w:szCs w:val="72"/>
        </w:rPr>
        <w:t xml:space="preserve"> с дневным пребыванием</w:t>
      </w:r>
    </w:p>
    <w:p w:rsidR="00557E0A" w:rsidRDefault="00557E0A" w:rsidP="00557E0A">
      <w:pPr>
        <w:spacing w:after="0" w:line="240" w:lineRule="auto"/>
        <w:jc w:val="center"/>
        <w:rPr>
          <w:rFonts w:ascii="Times New Roman" w:hAnsi="Times New Roman"/>
          <w:b/>
          <w:bCs/>
          <w:i/>
          <w:sz w:val="96"/>
          <w:szCs w:val="96"/>
        </w:rPr>
      </w:pPr>
      <w:r w:rsidRPr="00BD122B">
        <w:rPr>
          <w:rFonts w:ascii="Times New Roman" w:hAnsi="Times New Roman"/>
          <w:b/>
          <w:bCs/>
          <w:i/>
          <w:sz w:val="96"/>
          <w:szCs w:val="96"/>
        </w:rPr>
        <w:t>«РОСТОК»</w:t>
      </w:r>
    </w:p>
    <w:p w:rsidR="00BD122B" w:rsidRDefault="00BD122B" w:rsidP="009A75ED">
      <w:pPr>
        <w:spacing w:after="0" w:line="240" w:lineRule="auto"/>
        <w:rPr>
          <w:rFonts w:ascii="Times New Roman" w:hAnsi="Times New Roman"/>
          <w:b/>
          <w:bCs/>
          <w:i/>
          <w:sz w:val="96"/>
          <w:szCs w:val="96"/>
        </w:rPr>
      </w:pPr>
    </w:p>
    <w:p w:rsidR="009A75ED" w:rsidRPr="00BD122B" w:rsidRDefault="009A75ED" w:rsidP="009A75ED">
      <w:pPr>
        <w:spacing w:after="0" w:line="240" w:lineRule="auto"/>
        <w:rPr>
          <w:rFonts w:ascii="Times New Roman" w:hAnsi="Times New Roman"/>
          <w:b/>
          <w:bCs/>
          <w:i/>
          <w:sz w:val="72"/>
          <w:szCs w:val="72"/>
        </w:rPr>
      </w:pPr>
    </w:p>
    <w:p w:rsidR="00557E0A" w:rsidRDefault="00557E0A" w:rsidP="000969E9">
      <w:pPr>
        <w:spacing w:after="0" w:line="240" w:lineRule="auto"/>
        <w:rPr>
          <w:rFonts w:ascii="Times New Roman" w:hAnsi="Times New Roman"/>
          <w:b/>
          <w:bCs/>
          <w:i/>
          <w:sz w:val="36"/>
          <w:szCs w:val="36"/>
        </w:rPr>
      </w:pPr>
    </w:p>
    <w:p w:rsidR="00085BC3" w:rsidRDefault="00085BC3" w:rsidP="000969E9">
      <w:pPr>
        <w:spacing w:after="0" w:line="240" w:lineRule="auto"/>
        <w:rPr>
          <w:rFonts w:ascii="Times New Roman" w:hAnsi="Times New Roman"/>
          <w:b/>
          <w:bCs/>
          <w:i/>
          <w:sz w:val="36"/>
          <w:szCs w:val="36"/>
        </w:rPr>
      </w:pPr>
    </w:p>
    <w:p w:rsidR="00085BC3" w:rsidRDefault="00085BC3" w:rsidP="000969E9">
      <w:pPr>
        <w:spacing w:after="0" w:line="240" w:lineRule="auto"/>
        <w:rPr>
          <w:rFonts w:ascii="Times New Roman" w:hAnsi="Times New Roman"/>
          <w:b/>
          <w:bCs/>
          <w:i/>
          <w:sz w:val="36"/>
          <w:szCs w:val="36"/>
        </w:rPr>
      </w:pPr>
    </w:p>
    <w:p w:rsidR="00515D2D" w:rsidRDefault="00515D2D" w:rsidP="000969E9">
      <w:pPr>
        <w:spacing w:after="0" w:line="240" w:lineRule="auto"/>
        <w:rPr>
          <w:rFonts w:ascii="Times New Roman" w:hAnsi="Times New Roman"/>
          <w:b/>
          <w:bCs/>
          <w:i/>
          <w:sz w:val="36"/>
          <w:szCs w:val="36"/>
        </w:rPr>
      </w:pPr>
    </w:p>
    <w:p w:rsidR="00160B1A" w:rsidRDefault="00160B1A" w:rsidP="000969E9">
      <w:pPr>
        <w:spacing w:after="0" w:line="240" w:lineRule="auto"/>
        <w:rPr>
          <w:rFonts w:ascii="Times New Roman" w:hAnsi="Times New Roman"/>
          <w:b/>
          <w:bCs/>
          <w:i/>
          <w:sz w:val="36"/>
          <w:szCs w:val="36"/>
        </w:rPr>
      </w:pPr>
    </w:p>
    <w:tbl>
      <w:tblPr>
        <w:tblW w:w="160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9"/>
        <w:gridCol w:w="9214"/>
        <w:gridCol w:w="1559"/>
        <w:gridCol w:w="2126"/>
      </w:tblGrid>
      <w:tr w:rsidR="002110CA" w:rsidRPr="000A445D" w:rsidTr="00124E9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2110CA" w:rsidRPr="000A445D" w:rsidRDefault="002110CA" w:rsidP="002110C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Дата/День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2110CA" w:rsidRPr="000A445D" w:rsidRDefault="002110CA" w:rsidP="002110C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A445D">
              <w:rPr>
                <w:rFonts w:ascii="Times New Roman" w:hAnsi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2110CA" w:rsidRPr="000A445D" w:rsidRDefault="002110CA" w:rsidP="002110CA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A445D">
              <w:rPr>
                <w:rFonts w:ascii="Times New Roman" w:hAnsi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2110CA" w:rsidRPr="000A445D" w:rsidRDefault="002110CA" w:rsidP="002110C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Ответственные </w:t>
            </w:r>
          </w:p>
        </w:tc>
      </w:tr>
      <w:tr w:rsidR="002110CA" w:rsidRPr="003F2785" w:rsidTr="00124E98"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00EBF" w:rsidRDefault="002110CA" w:rsidP="002110CA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69734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День первый</w:t>
            </w:r>
          </w:p>
          <w:p w:rsidR="002110CA" w:rsidRDefault="00F00EBF" w:rsidP="002110CA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Четверг</w:t>
            </w:r>
            <w:r w:rsidR="00DE631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(</w:t>
            </w:r>
            <w:r w:rsidR="00031D1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</w:t>
            </w:r>
            <w:r w:rsidR="00DE631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.06)</w:t>
            </w:r>
          </w:p>
          <w:p w:rsidR="004F0EB0" w:rsidRDefault="00F00EBF" w:rsidP="002110CA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 xml:space="preserve"> </w:t>
            </w:r>
            <w:r w:rsidR="00031D1D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«День</w:t>
            </w:r>
            <w:r w:rsidR="00BE5F02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 xml:space="preserve"> безопасности и защиты</w:t>
            </w:r>
            <w:r w:rsidR="00031D1D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 xml:space="preserve"> детей</w:t>
            </w:r>
            <w:r w:rsidR="002110CA" w:rsidRPr="00902946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»</w:t>
            </w:r>
          </w:p>
          <w:p w:rsidR="004F0EB0" w:rsidRDefault="004F0EB0" w:rsidP="004F0EB0">
            <w:pPr>
              <w:rPr>
                <w:rFonts w:ascii="Times New Roman" w:hAnsi="Times New Roman"/>
                <w:sz w:val="24"/>
                <w:szCs w:val="24"/>
              </w:rPr>
            </w:pPr>
            <w:r w:rsidRPr="004F0EB0">
              <w:rPr>
                <w:rFonts w:ascii="Times New Roman" w:eastAsia="Times New Roman" w:hAnsi="Times New Roman"/>
                <w:noProof/>
                <w:lang w:eastAsia="ru-RU"/>
              </w:rPr>
              <w:drawing>
                <wp:anchor distT="0" distB="0" distL="0" distR="0" simplePos="0" relativeHeight="251666432" behindDoc="0" locked="0" layoutInCell="1" allowOverlap="1" wp14:anchorId="1EFD7A5D" wp14:editId="7D4BFD46">
                  <wp:simplePos x="0" y="0"/>
                  <wp:positionH relativeFrom="page">
                    <wp:posOffset>51630</wp:posOffset>
                  </wp:positionH>
                  <wp:positionV relativeFrom="paragraph">
                    <wp:posOffset>39954</wp:posOffset>
                  </wp:positionV>
                  <wp:extent cx="1872762" cy="1285456"/>
                  <wp:effectExtent l="0" t="0" r="0" b="0"/>
                  <wp:wrapNone/>
                  <wp:docPr id="9" name="image2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26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0556" cy="12908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2110CA" w:rsidRPr="004F0EB0" w:rsidRDefault="002110CA" w:rsidP="004F0E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7551" w:rsidRDefault="00843D40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Встреча детей. </w:t>
            </w:r>
          </w:p>
          <w:p w:rsidR="002110CA" w:rsidRPr="00902946" w:rsidRDefault="0018215E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02946">
              <w:rPr>
                <w:rFonts w:ascii="Times New Roman" w:hAnsi="Times New Roman"/>
                <w:color w:val="000000"/>
                <w:sz w:val="28"/>
                <w:szCs w:val="28"/>
              </w:rPr>
              <w:t>Торжественная линейка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3D503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«Здравствуй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ЛЕТО – 2023!»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110CA" w:rsidRDefault="002110CA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8.30</w:t>
            </w:r>
            <w:r w:rsidR="00124E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-9.00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110CA" w:rsidRDefault="002110CA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  <w:p w:rsidR="00843D40" w:rsidRPr="003F2785" w:rsidRDefault="0018215E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</w:tc>
      </w:tr>
      <w:tr w:rsidR="002110CA" w:rsidRPr="003F2785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110CA" w:rsidRPr="00902946" w:rsidRDefault="002110CA" w:rsidP="002110CA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110CA" w:rsidRPr="00902946" w:rsidRDefault="002110CA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0294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Завтрак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110CA" w:rsidRPr="003F2785" w:rsidRDefault="00124E98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9.15-10.00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110CA" w:rsidRPr="003F2785" w:rsidRDefault="002110CA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4E07EE" w:rsidRPr="003F2785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E07EE" w:rsidRPr="00902946" w:rsidRDefault="004E07EE" w:rsidP="002110CA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8215E" w:rsidRDefault="0018215E" w:rsidP="004E07E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807609">
              <w:rPr>
                <w:rFonts w:ascii="Times New Roman" w:eastAsia="Arial" w:hAnsi="Times New Roman" w:cs="Calibri"/>
                <w:sz w:val="28"/>
                <w:szCs w:val="28"/>
                <w:lang w:eastAsia="ar-SA"/>
              </w:rPr>
              <w:t>Инструктаж</w:t>
            </w:r>
            <w:r>
              <w:rPr>
                <w:rFonts w:ascii="Times New Roman" w:eastAsia="Arial" w:hAnsi="Times New Roman" w:cs="Calibri"/>
                <w:b/>
                <w:sz w:val="28"/>
                <w:szCs w:val="28"/>
                <w:lang w:eastAsia="ar-SA"/>
              </w:rPr>
              <w:t xml:space="preserve"> </w:t>
            </w:r>
            <w:r w:rsidRPr="00BF62ED">
              <w:rPr>
                <w:rFonts w:ascii="Times New Roman" w:hAnsi="Times New Roman"/>
                <w:b/>
                <w:sz w:val="28"/>
                <w:szCs w:val="28"/>
              </w:rPr>
              <w:t>«</w:t>
            </w:r>
            <w:r w:rsidRPr="00BF62E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Правила противопожарной безопасности</w:t>
            </w:r>
          </w:p>
          <w:p w:rsidR="00775A8B" w:rsidRPr="0018215E" w:rsidRDefault="004E07EE" w:rsidP="004E07E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9947A5">
              <w:rPr>
                <w:rFonts w:ascii="Times New Roman" w:hAnsi="Times New Roman"/>
                <w:b/>
                <w:sz w:val="28"/>
                <w:szCs w:val="28"/>
              </w:rPr>
              <w:t>Тр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енировочная пож</w:t>
            </w:r>
            <w:r w:rsidR="0018215E">
              <w:rPr>
                <w:rFonts w:ascii="Times New Roman" w:hAnsi="Times New Roman"/>
                <w:b/>
                <w:sz w:val="28"/>
                <w:szCs w:val="28"/>
              </w:rPr>
              <w:t xml:space="preserve">арная эвакуация ПЧ№104 </w:t>
            </w:r>
            <w:proofErr w:type="spellStart"/>
            <w:r w:rsidR="0018215E">
              <w:rPr>
                <w:rFonts w:ascii="Times New Roman" w:hAnsi="Times New Roman"/>
                <w:b/>
                <w:sz w:val="28"/>
                <w:szCs w:val="28"/>
              </w:rPr>
              <w:t>с</w:t>
            </w:r>
            <w:proofErr w:type="gramStart"/>
            <w:r w:rsidR="0018215E">
              <w:rPr>
                <w:rFonts w:ascii="Times New Roman" w:hAnsi="Times New Roman"/>
                <w:b/>
                <w:sz w:val="28"/>
                <w:szCs w:val="28"/>
              </w:rPr>
              <w:t>.У</w:t>
            </w:r>
            <w:proofErr w:type="gramEnd"/>
            <w:r w:rsidR="0018215E">
              <w:rPr>
                <w:rFonts w:ascii="Times New Roman" w:hAnsi="Times New Roman"/>
                <w:b/>
                <w:sz w:val="28"/>
                <w:szCs w:val="28"/>
              </w:rPr>
              <w:t>тёвка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E07EE" w:rsidRDefault="004E07EE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10.00</w:t>
            </w:r>
            <w:r w:rsidR="00775A8B">
              <w:rPr>
                <w:rFonts w:ascii="Times New Roman" w:hAnsi="Times New Roman"/>
                <w:color w:val="000000"/>
                <w:sz w:val="24"/>
                <w:szCs w:val="24"/>
              </w:rPr>
              <w:t>-11.0</w:t>
            </w:r>
            <w:r w:rsidR="00124E98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8215E" w:rsidRDefault="0018215E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4E07EE" w:rsidRDefault="004E07EE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</w:tc>
      </w:tr>
      <w:tr w:rsidR="002110CA" w:rsidRPr="003F2785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110CA" w:rsidRPr="00902946" w:rsidRDefault="002110CA" w:rsidP="002110CA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2317" w:rsidRPr="00D85381" w:rsidRDefault="00843D40" w:rsidP="00412317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СДК</w:t>
            </w:r>
            <w:r w:rsidRPr="0041231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412317" w:rsidRPr="0041231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Детская развлекательная программа ко Дню защиты детей </w:t>
            </w:r>
            <w:r w:rsidR="00412317" w:rsidRPr="00412317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«Праздник в стране детства»</w:t>
            </w:r>
          </w:p>
          <w:p w:rsidR="00536220" w:rsidRPr="00D85381" w:rsidRDefault="00536220" w:rsidP="009E54B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110CA" w:rsidRPr="003F2785" w:rsidRDefault="004E07EE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  <w:r w:rsidR="002110CA">
              <w:rPr>
                <w:rFonts w:ascii="Times New Roman" w:hAnsi="Times New Roman"/>
                <w:color w:val="000000"/>
                <w:sz w:val="24"/>
                <w:szCs w:val="24"/>
              </w:rPr>
              <w:t>.00</w:t>
            </w:r>
            <w:r w:rsidR="00124E98">
              <w:rPr>
                <w:rFonts w:ascii="Times New Roman" w:hAnsi="Times New Roman"/>
                <w:color w:val="000000"/>
                <w:sz w:val="24"/>
                <w:szCs w:val="24"/>
              </w:rPr>
              <w:t>-12.00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110CA" w:rsidRDefault="00611A05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Токарева О.В.</w:t>
            </w:r>
          </w:p>
          <w:p w:rsidR="0018215E" w:rsidRPr="003F2785" w:rsidRDefault="0018215E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2110CA" w:rsidRPr="003F2785" w:rsidTr="00124E98">
        <w:trPr>
          <w:trHeight w:val="461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110CA" w:rsidRPr="00902946" w:rsidRDefault="002110CA" w:rsidP="002110CA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7D8E" w:rsidRPr="00935D10" w:rsidRDefault="00AA7D8E" w:rsidP="002110CA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AA7D8E">
              <w:rPr>
                <w:rFonts w:ascii="Times New Roman" w:hAnsi="Times New Roman"/>
                <w:sz w:val="28"/>
                <w:szCs w:val="28"/>
              </w:rPr>
              <w:t xml:space="preserve">Рисунки на </w:t>
            </w:r>
            <w:r w:rsidRPr="00935D10">
              <w:rPr>
                <w:rFonts w:ascii="Times New Roman" w:hAnsi="Times New Roman"/>
                <w:sz w:val="28"/>
                <w:szCs w:val="28"/>
              </w:rPr>
              <w:t xml:space="preserve">асфальте </w:t>
            </w:r>
            <w:r w:rsidRPr="00935D10">
              <w:rPr>
                <w:rFonts w:ascii="Times New Roman" w:hAnsi="Times New Roman"/>
                <w:b/>
                <w:sz w:val="28"/>
                <w:szCs w:val="28"/>
              </w:rPr>
              <w:t>«Раскрась жизнь яркими красками»</w:t>
            </w:r>
          </w:p>
          <w:p w:rsidR="00775A8B" w:rsidRPr="00935D10" w:rsidRDefault="00775A8B" w:rsidP="002110CA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935D10">
              <w:rPr>
                <w:rFonts w:ascii="Times New Roman" w:hAnsi="Times New Roman"/>
                <w:b/>
                <w:sz w:val="28"/>
                <w:szCs w:val="28"/>
              </w:rPr>
              <w:t xml:space="preserve">Инструктаж по ТБ </w:t>
            </w:r>
            <w:r w:rsidRPr="00935D10">
              <w:rPr>
                <w:rFonts w:ascii="Times New Roman" w:hAnsi="Times New Roman"/>
                <w:sz w:val="24"/>
                <w:szCs w:val="24"/>
              </w:rPr>
              <w:t>(При организации общественно-полезного труда)</w:t>
            </w:r>
          </w:p>
          <w:p w:rsidR="0023011F" w:rsidRPr="0023011F" w:rsidRDefault="0023011F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35D10">
              <w:rPr>
                <w:rFonts w:ascii="Times New Roman" w:hAnsi="Times New Roman"/>
                <w:b/>
                <w:sz w:val="28"/>
                <w:szCs w:val="28"/>
              </w:rPr>
              <w:t>Час добрых дел</w:t>
            </w:r>
            <w:r w:rsidRPr="00935D10">
              <w:rPr>
                <w:rFonts w:ascii="Times New Roman" w:hAnsi="Times New Roman"/>
                <w:sz w:val="28"/>
                <w:szCs w:val="28"/>
              </w:rPr>
              <w:t xml:space="preserve"> (Уборка спортивной площадки)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110CA" w:rsidRPr="003F2785" w:rsidRDefault="002110CA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12.00</w:t>
            </w:r>
            <w:r w:rsidR="00124E98">
              <w:rPr>
                <w:rFonts w:ascii="Times New Roman" w:hAnsi="Times New Roman"/>
                <w:color w:val="000000"/>
                <w:sz w:val="24"/>
                <w:szCs w:val="24"/>
              </w:rPr>
              <w:t>-13.00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7D8E" w:rsidRDefault="00AA7D8E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Библиотекарь </w:t>
            </w:r>
          </w:p>
          <w:p w:rsidR="002110CA" w:rsidRDefault="002110CA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D35517" w:rsidRPr="003F2785" w:rsidRDefault="00D35517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110CA" w:rsidRPr="003F2785" w:rsidTr="00124E98">
        <w:trPr>
          <w:trHeight w:val="42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110CA" w:rsidRPr="00902946" w:rsidRDefault="002110CA" w:rsidP="002110CA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110CA" w:rsidRPr="00902946" w:rsidRDefault="002110CA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Обед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110CA" w:rsidRDefault="002110CA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13.00</w:t>
            </w:r>
            <w:r w:rsidR="00124E98">
              <w:rPr>
                <w:rFonts w:ascii="Times New Roman" w:hAnsi="Times New Roman"/>
                <w:color w:val="000000"/>
                <w:sz w:val="24"/>
                <w:szCs w:val="24"/>
              </w:rPr>
              <w:t>-14.00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110CA" w:rsidRPr="003F2785" w:rsidRDefault="002110CA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2110CA" w:rsidRPr="003F2785" w:rsidTr="00124E98">
        <w:trPr>
          <w:trHeight w:val="414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110CA" w:rsidRPr="00902946" w:rsidRDefault="002110CA" w:rsidP="002110CA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110CA" w:rsidRDefault="002110CA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Отрядные дела. Подготовка к мероприятиям.</w:t>
            </w:r>
          </w:p>
          <w:p w:rsidR="00D35517" w:rsidRPr="00902946" w:rsidRDefault="009B68CC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Подведение итогов дня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110CA" w:rsidRPr="003F2785" w:rsidRDefault="002110CA" w:rsidP="002110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14.00</w:t>
            </w:r>
            <w:r w:rsidR="00124E98">
              <w:rPr>
                <w:rFonts w:ascii="Times New Roman" w:hAnsi="Times New Roman"/>
                <w:color w:val="000000"/>
                <w:sz w:val="24"/>
                <w:szCs w:val="24"/>
              </w:rPr>
              <w:t>-14.30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110CA" w:rsidRDefault="002110CA" w:rsidP="002110CA">
            <w:pPr>
              <w:tabs>
                <w:tab w:val="right" w:pos="2761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  <w:p w:rsidR="002110CA" w:rsidRPr="003F2785" w:rsidRDefault="002110CA" w:rsidP="002110CA">
            <w:pPr>
              <w:tabs>
                <w:tab w:val="right" w:pos="2761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</w:t>
            </w:r>
          </w:p>
        </w:tc>
      </w:tr>
    </w:tbl>
    <w:p w:rsidR="002110CA" w:rsidRPr="00D97F7D" w:rsidRDefault="002110CA" w:rsidP="000969E9">
      <w:pPr>
        <w:spacing w:after="0" w:line="240" w:lineRule="auto"/>
        <w:rPr>
          <w:rFonts w:ascii="Times New Roman" w:hAnsi="Times New Roman"/>
          <w:b/>
          <w:bCs/>
          <w:i/>
          <w:sz w:val="36"/>
          <w:szCs w:val="36"/>
        </w:rPr>
      </w:pPr>
    </w:p>
    <w:tbl>
      <w:tblPr>
        <w:tblW w:w="160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19"/>
        <w:gridCol w:w="9214"/>
        <w:gridCol w:w="1559"/>
        <w:gridCol w:w="2126"/>
      </w:tblGrid>
      <w:tr w:rsidR="0086634B" w:rsidRPr="007E7EF3" w:rsidTr="00124E98"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F00EBF" w:rsidRDefault="00B3282E" w:rsidP="00B3282E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День второй</w:t>
            </w:r>
          </w:p>
          <w:p w:rsidR="00B3282E" w:rsidRPr="00DE631D" w:rsidRDefault="00B3282E" w:rsidP="00B3282E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  <w:r w:rsidR="00F00EB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Пятница </w:t>
            </w:r>
            <w:r w:rsidR="00843D4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(2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.06)</w:t>
            </w:r>
          </w:p>
          <w:p w:rsidR="00B3282E" w:rsidRDefault="001C6378" w:rsidP="008517E5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«День Лагеря</w:t>
            </w:r>
            <w:r w:rsidR="00031D1D" w:rsidRPr="00902946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»</w:t>
            </w:r>
          </w:p>
          <w:p w:rsidR="00843D40" w:rsidRDefault="00843D40" w:rsidP="008517E5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  <w:p w:rsidR="0086634B" w:rsidRPr="00902946" w:rsidRDefault="00775A8B" w:rsidP="0079268A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9504" behindDoc="0" locked="0" layoutInCell="1" allowOverlap="1" wp14:anchorId="764188A6" wp14:editId="4B244AD4">
                  <wp:simplePos x="0" y="0"/>
                  <wp:positionH relativeFrom="column">
                    <wp:posOffset>-14062</wp:posOffset>
                  </wp:positionH>
                  <wp:positionV relativeFrom="paragraph">
                    <wp:posOffset>-138137</wp:posOffset>
                  </wp:positionV>
                  <wp:extent cx="1872615" cy="1661795"/>
                  <wp:effectExtent l="0" t="0" r="0" b="0"/>
                  <wp:wrapNone/>
                  <wp:docPr id="11" name="Рисунок 11" descr="https://pbs.twimg.com/media/D3XruWeWsAAh8Un.jpg:lar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pbs.twimg.com/media/D3XruWeWsAAh8Un.jpg:lar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2615" cy="1661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4D50F1" w:rsidRDefault="00961D1D" w:rsidP="0069734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Встреча детей.</w:t>
            </w:r>
          </w:p>
          <w:p w:rsidR="0086634B" w:rsidRPr="00902946" w:rsidRDefault="00961D1D" w:rsidP="0069734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160B1A">
              <w:rPr>
                <w:rFonts w:ascii="Times New Roman" w:hAnsi="Times New Roman"/>
                <w:color w:val="000000"/>
                <w:sz w:val="28"/>
                <w:szCs w:val="28"/>
              </w:rPr>
              <w:t>Зарядка</w:t>
            </w:r>
            <w:r w:rsidR="00160B1A" w:rsidRPr="00160B1A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«Бодрое утро»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86634B" w:rsidRDefault="0086634B" w:rsidP="009947A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8.30</w:t>
            </w:r>
            <w:r w:rsidR="00124E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-9.00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C912AD" w:rsidRDefault="00C912AD" w:rsidP="0069734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86634B" w:rsidRPr="003F2785" w:rsidRDefault="00160B1A" w:rsidP="0069734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2785">
              <w:rPr>
                <w:rFonts w:ascii="Times New Roman" w:hAnsi="Times New Roman"/>
                <w:color w:val="000000"/>
                <w:sz w:val="24"/>
                <w:szCs w:val="24"/>
              </w:rPr>
              <w:t>Петров Г.М.</w:t>
            </w:r>
          </w:p>
        </w:tc>
      </w:tr>
      <w:tr w:rsidR="00295577" w:rsidRPr="007E7EF3" w:rsidTr="00124E98"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295577" w:rsidRDefault="00295577" w:rsidP="0069734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857F98" w:rsidRPr="00996592" w:rsidRDefault="00C912AD" w:rsidP="0069734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Линейка.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295577" w:rsidRDefault="00124E98" w:rsidP="009947A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9.00-</w:t>
            </w:r>
            <w:r w:rsidR="00BE5F05">
              <w:rPr>
                <w:rFonts w:ascii="Times New Roman" w:hAnsi="Times New Roman"/>
                <w:color w:val="000000"/>
                <w:sz w:val="24"/>
                <w:szCs w:val="24"/>
              </w:rPr>
              <w:t>9.15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295577" w:rsidRDefault="00C912AD" w:rsidP="0069734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</w:tc>
      </w:tr>
      <w:tr w:rsidR="0086634B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86634B" w:rsidRPr="00902946" w:rsidRDefault="0086634B" w:rsidP="0069734D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86634B" w:rsidRPr="00902946" w:rsidRDefault="0086634B" w:rsidP="0069734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0294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Завтрак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86634B" w:rsidRPr="003F2785" w:rsidRDefault="00C912AD" w:rsidP="009947A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9.15-10.00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86634B" w:rsidRPr="003F2785" w:rsidRDefault="0086634B" w:rsidP="0069734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1C6378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1C6378" w:rsidRPr="00902946" w:rsidRDefault="001C6378" w:rsidP="0069734D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1C6378" w:rsidRDefault="001C6378" w:rsidP="005362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05E1">
              <w:rPr>
                <w:rFonts w:ascii="Times New Roman" w:eastAsia="Arial" w:hAnsi="Times New Roman" w:cs="Calibri"/>
                <w:sz w:val="28"/>
                <w:szCs w:val="28"/>
                <w:lang w:eastAsia="ar-SA"/>
              </w:rPr>
              <w:t>Минутка здоровья</w:t>
            </w:r>
            <w:r>
              <w:rPr>
                <w:rFonts w:ascii="Times New Roman" w:eastAsia="Arial" w:hAnsi="Times New Roman" w:cs="Calibri"/>
                <w:sz w:val="28"/>
                <w:szCs w:val="28"/>
                <w:lang w:eastAsia="ar-SA"/>
              </w:rPr>
              <w:t xml:space="preserve"> 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«Правила личной гигиены</w:t>
            </w:r>
            <w:r w:rsidRPr="00047E46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0E735E">
              <w:rPr>
                <w:rFonts w:ascii="Times New Roman" w:hAnsi="Times New Roman"/>
                <w:sz w:val="24"/>
                <w:szCs w:val="24"/>
              </w:rPr>
              <w:t>(просмотр видеоролика)</w:t>
            </w:r>
          </w:p>
          <w:p w:rsidR="001C6378" w:rsidRPr="001C6378" w:rsidRDefault="001C6378" w:rsidP="0053622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Мониторинг </w:t>
            </w:r>
            <w:r w:rsidRPr="0090294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здоровья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«Мы - </w:t>
            </w:r>
            <w:proofErr w:type="gramStart"/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здоровячки</w:t>
            </w:r>
            <w:proofErr w:type="gramEnd"/>
            <w:r w:rsidRPr="003D503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085BC3">
              <w:rPr>
                <w:rFonts w:ascii="Times New Roman" w:hAnsi="Times New Roman"/>
                <w:color w:val="000000"/>
                <w:sz w:val="24"/>
                <w:szCs w:val="24"/>
              </w:rPr>
              <w:t>(фельдшерский пункт)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1C6378" w:rsidRDefault="0018215E" w:rsidP="009947A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10.00– 11.0</w:t>
            </w:r>
            <w:r w:rsidR="001C6378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1C6378" w:rsidRDefault="00775A8B" w:rsidP="0069734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160B1A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160B1A" w:rsidRPr="00902946" w:rsidRDefault="00160B1A" w:rsidP="0069734D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4363B" w:rsidRDefault="0064363B" w:rsidP="0053622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07609">
              <w:rPr>
                <w:rFonts w:ascii="Times New Roman" w:eastAsia="Arial" w:hAnsi="Times New Roman" w:cs="Calibri"/>
                <w:sz w:val="28"/>
                <w:szCs w:val="28"/>
                <w:lang w:eastAsia="ar-SA"/>
              </w:rPr>
              <w:t>Инструктаж</w:t>
            </w:r>
            <w:r>
              <w:rPr>
                <w:rFonts w:ascii="Times New Roman" w:eastAsia="Arial" w:hAnsi="Times New Roman" w:cs="Calibri"/>
                <w:b/>
                <w:sz w:val="28"/>
                <w:szCs w:val="28"/>
                <w:lang w:eastAsia="ar-SA"/>
              </w:rPr>
              <w:t xml:space="preserve"> </w:t>
            </w:r>
            <w:r w:rsidRPr="00807609">
              <w:rPr>
                <w:rFonts w:ascii="Times New Roman" w:hAnsi="Times New Roman"/>
                <w:b/>
                <w:sz w:val="28"/>
                <w:szCs w:val="28"/>
              </w:rPr>
              <w:t xml:space="preserve">«Правила безопасного поведения детей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в летнем оздоровительном лагере»</w:t>
            </w:r>
          </w:p>
          <w:p w:rsidR="00536220" w:rsidRPr="0018215E" w:rsidRDefault="00536220" w:rsidP="0053622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18215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Создание отрядов, распределение обязанностей, выбор органов самоуправления и командиров в отряде.</w:t>
            </w:r>
          </w:p>
          <w:p w:rsidR="00F17851" w:rsidRPr="0064363B" w:rsidRDefault="00536220" w:rsidP="00FD05E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КТД «Вместе весело живётся</w:t>
            </w:r>
            <w:r w:rsidRPr="003D503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(О</w:t>
            </w:r>
            <w:r w:rsidRPr="003D503E">
              <w:rPr>
                <w:rFonts w:ascii="Times New Roman" w:hAnsi="Times New Roman"/>
                <w:color w:val="000000"/>
                <w:sz w:val="24"/>
                <w:szCs w:val="24"/>
              </w:rPr>
              <w:t>формление от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рядного уголка «Наш отрядный дом», «Экран настроения», «Это мы»</w:t>
            </w:r>
            <w:r w:rsidRPr="003D503E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160B1A" w:rsidRDefault="0018215E" w:rsidP="009947A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  <w:r w:rsidR="00C912AD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160B1A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-12</w:t>
            </w:r>
            <w:r w:rsidR="00C912AD">
              <w:rPr>
                <w:rFonts w:ascii="Times New Roman" w:hAnsi="Times New Roman"/>
                <w:color w:val="000000"/>
                <w:sz w:val="24"/>
                <w:szCs w:val="24"/>
              </w:rPr>
              <w:t>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160B1A" w:rsidRDefault="002C04CC" w:rsidP="0069734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9B68CC" w:rsidRDefault="009B68CC" w:rsidP="0069734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94800" w:rsidRPr="007E7EF3" w:rsidTr="009B68CC">
        <w:trPr>
          <w:trHeight w:val="399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B94800" w:rsidRPr="00902946" w:rsidRDefault="00B94800" w:rsidP="0069734D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75A8B" w:rsidRDefault="00775A8B" w:rsidP="00704368">
            <w:pPr>
              <w:spacing w:after="0" w:line="240" w:lineRule="auto"/>
              <w:rPr>
                <w:rFonts w:ascii="Times New Roman" w:eastAsia="Arial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Инструктаж по ТБ </w:t>
            </w:r>
            <w:r>
              <w:rPr>
                <w:rFonts w:ascii="Times New Roman" w:eastAsia="Arial" w:hAnsi="Times New Roman" w:cs="Calibri"/>
                <w:sz w:val="24"/>
                <w:szCs w:val="24"/>
                <w:lang w:eastAsia="ar-SA"/>
              </w:rPr>
              <w:t>(Б</w:t>
            </w:r>
            <w:r w:rsidRPr="00AB667C">
              <w:rPr>
                <w:rFonts w:ascii="Times New Roman" w:eastAsia="Arial" w:hAnsi="Times New Roman" w:cs="Calibri"/>
                <w:sz w:val="24"/>
                <w:szCs w:val="24"/>
                <w:lang w:eastAsia="ar-SA"/>
              </w:rPr>
              <w:t>езопасность</w:t>
            </w:r>
            <w:r>
              <w:rPr>
                <w:rFonts w:ascii="Times New Roman" w:eastAsia="Arial" w:hAnsi="Times New Roman" w:cs="Calibri"/>
                <w:sz w:val="24"/>
                <w:szCs w:val="24"/>
                <w:lang w:eastAsia="ar-SA"/>
              </w:rPr>
              <w:t xml:space="preserve"> при проведении подвижных игр</w:t>
            </w:r>
            <w:r w:rsidRPr="00AB667C">
              <w:rPr>
                <w:rFonts w:ascii="Times New Roman" w:eastAsia="Arial" w:hAnsi="Times New Roman" w:cs="Calibri"/>
                <w:sz w:val="24"/>
                <w:szCs w:val="24"/>
                <w:lang w:eastAsia="ar-SA"/>
              </w:rPr>
              <w:t>)</w:t>
            </w:r>
            <w:r>
              <w:rPr>
                <w:rFonts w:ascii="Times New Roman" w:eastAsia="Arial" w:hAnsi="Times New Roman" w:cs="Calibri"/>
                <w:sz w:val="24"/>
                <w:szCs w:val="24"/>
                <w:lang w:eastAsia="ar-SA"/>
              </w:rPr>
              <w:t>.</w:t>
            </w:r>
          </w:p>
          <w:p w:rsidR="007E1AAD" w:rsidRPr="00AA7D8E" w:rsidRDefault="00234ABE" w:rsidP="0070436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AA7D8E">
              <w:rPr>
                <w:rFonts w:ascii="Times New Roman" w:hAnsi="Times New Roman"/>
                <w:sz w:val="28"/>
                <w:szCs w:val="28"/>
              </w:rPr>
              <w:t xml:space="preserve">Игра – соревнование  на спортивной площадке </w:t>
            </w:r>
            <w:r w:rsidRPr="00AA7D8E">
              <w:rPr>
                <w:rFonts w:ascii="Times New Roman" w:hAnsi="Times New Roman"/>
                <w:b/>
                <w:sz w:val="28"/>
                <w:szCs w:val="28"/>
              </w:rPr>
              <w:t>«Эстафетный бег»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B94800" w:rsidRPr="003F2785" w:rsidRDefault="00B94800" w:rsidP="009947A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12.00</w:t>
            </w:r>
            <w:r w:rsidR="00C912AD">
              <w:rPr>
                <w:rFonts w:ascii="Times New Roman" w:hAnsi="Times New Roman"/>
                <w:color w:val="000000"/>
                <w:sz w:val="24"/>
                <w:szCs w:val="24"/>
              </w:rPr>
              <w:t>-13.00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B94800" w:rsidRDefault="00DF5FF3" w:rsidP="00B9480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  <w:p w:rsidR="0012192A" w:rsidRPr="003F2785" w:rsidRDefault="007E1AAD" w:rsidP="00B9480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2785">
              <w:rPr>
                <w:rFonts w:ascii="Times New Roman" w:hAnsi="Times New Roman"/>
                <w:color w:val="000000"/>
                <w:sz w:val="24"/>
                <w:szCs w:val="24"/>
              </w:rPr>
              <w:t>Петров Г.М.</w:t>
            </w:r>
          </w:p>
        </w:tc>
      </w:tr>
      <w:tr w:rsidR="0086634B" w:rsidRPr="007E7EF3" w:rsidTr="00124E98">
        <w:trPr>
          <w:trHeight w:val="42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86634B" w:rsidRPr="00902946" w:rsidRDefault="0086634B" w:rsidP="0069734D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86634B" w:rsidRPr="00902946" w:rsidRDefault="0086634B" w:rsidP="0069734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Обед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86634B" w:rsidRDefault="0086634B" w:rsidP="009947A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13.00</w:t>
            </w:r>
            <w:r w:rsidR="00C912AD">
              <w:rPr>
                <w:rFonts w:ascii="Times New Roman" w:hAnsi="Times New Roman"/>
                <w:color w:val="000000"/>
                <w:sz w:val="24"/>
                <w:szCs w:val="24"/>
              </w:rPr>
              <w:t>-14.00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86634B" w:rsidRPr="003F2785" w:rsidRDefault="0086634B" w:rsidP="0069734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86634B" w:rsidRPr="007E7EF3" w:rsidTr="00124E98">
        <w:trPr>
          <w:trHeight w:val="414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86634B" w:rsidRPr="00902946" w:rsidRDefault="0086634B" w:rsidP="0069734D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95556" w:rsidRDefault="006667F7" w:rsidP="0069734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Отрядные дела. Подготовка к мероприятиям.</w:t>
            </w:r>
            <w:r w:rsidR="00C912A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86634B">
              <w:rPr>
                <w:rFonts w:ascii="Times New Roman" w:hAnsi="Times New Roman"/>
                <w:color w:val="000000"/>
                <w:sz w:val="28"/>
                <w:szCs w:val="28"/>
              </w:rPr>
              <w:t>Подведение итогов дня</w:t>
            </w:r>
          </w:p>
          <w:p w:rsidR="0018215E" w:rsidRPr="00902946" w:rsidRDefault="0018215E" w:rsidP="0069734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86634B" w:rsidRPr="003F2785" w:rsidRDefault="0086634B" w:rsidP="009947A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14.00</w:t>
            </w:r>
            <w:r w:rsidR="00C912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-14.30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61745" w:rsidRPr="003F2785" w:rsidRDefault="0086634B" w:rsidP="0069734D">
            <w:pPr>
              <w:tabs>
                <w:tab w:val="right" w:pos="2761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</w:tc>
      </w:tr>
      <w:tr w:rsidR="00BC2C6F" w:rsidTr="006B1E21">
        <w:trPr>
          <w:trHeight w:val="59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2C6F" w:rsidRPr="004F3A42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00EBF" w:rsidRDefault="00BC2C6F" w:rsidP="006B1E2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День третий </w:t>
            </w:r>
          </w:p>
          <w:p w:rsidR="00BC2C6F" w:rsidRPr="00DE631D" w:rsidRDefault="00F00EBF" w:rsidP="006B1E2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Понедельник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(5</w:t>
            </w:r>
            <w:r w:rsidR="00BC2C6F" w:rsidRPr="008517E5">
              <w:rPr>
                <w:rFonts w:ascii="Times New Roman" w:hAnsi="Times New Roman"/>
                <w:color w:val="000000"/>
                <w:sz w:val="28"/>
                <w:szCs w:val="28"/>
              </w:rPr>
              <w:t>.06)</w:t>
            </w:r>
          </w:p>
          <w:p w:rsidR="00BC2C6F" w:rsidRDefault="00BC2C6F" w:rsidP="006B1E21">
            <w:pPr>
              <w:spacing w:after="0" w:line="240" w:lineRule="auto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  <w:p w:rsidR="00BC2C6F" w:rsidRDefault="00BC2C6F" w:rsidP="006B1E2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AA338B">
              <w:rPr>
                <w:rFonts w:ascii="Times New Roman" w:hAnsi="Times New Roman"/>
                <w:b/>
                <w:i/>
                <w:color w:val="FF0000"/>
                <w:sz w:val="28"/>
                <w:szCs w:val="28"/>
              </w:rPr>
              <w:t xml:space="preserve"> </w:t>
            </w:r>
            <w:r w:rsidR="00F27551">
              <w:rPr>
                <w:rFonts w:ascii="Times New Roman" w:hAnsi="Times New Roman"/>
                <w:b/>
                <w:i/>
                <w:sz w:val="28"/>
                <w:szCs w:val="28"/>
              </w:rPr>
              <w:t>«День охраны природы</w:t>
            </w:r>
            <w:r w:rsidRPr="00623AB4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» </w:t>
            </w:r>
          </w:p>
          <w:p w:rsidR="00BC2C6F" w:rsidRPr="00050544" w:rsidRDefault="0018215E" w:rsidP="006B1E21">
            <w:pPr>
              <w:jc w:val="center"/>
              <w:rPr>
                <w:rFonts w:ascii="Times New Roman" w:hAnsi="Times New Roman"/>
                <w:b/>
              </w:rPr>
            </w:pPr>
            <w:r w:rsidRPr="0086793D">
              <w:rPr>
                <w:rFonts w:cs="Calibri"/>
                <w:noProof/>
                <w:lang w:eastAsia="ru-RU"/>
              </w:rPr>
              <w:drawing>
                <wp:anchor distT="0" distB="0" distL="114300" distR="114300" simplePos="0" relativeHeight="251689984" behindDoc="1" locked="0" layoutInCell="1" allowOverlap="1" wp14:anchorId="3FF78DF8" wp14:editId="170E4C25">
                  <wp:simplePos x="0" y="0"/>
                  <wp:positionH relativeFrom="column">
                    <wp:posOffset>114300</wp:posOffset>
                  </wp:positionH>
                  <wp:positionV relativeFrom="paragraph">
                    <wp:posOffset>389890</wp:posOffset>
                  </wp:positionV>
                  <wp:extent cx="1617345" cy="1212850"/>
                  <wp:effectExtent l="0" t="0" r="0" b="0"/>
                  <wp:wrapThrough wrapText="bothSides">
                    <wp:wrapPolygon edited="0">
                      <wp:start x="0" y="0"/>
                      <wp:lineTo x="0" y="21374"/>
                      <wp:lineTo x="21371" y="21374"/>
                      <wp:lineTo x="21371" y="0"/>
                      <wp:lineTo x="0" y="0"/>
                    </wp:wrapPolygon>
                  </wp:wrapThrough>
                  <wp:docPr id="3" name="Рисунок 3" descr="http://www.yantik-centr.soc.cap.ru/adminpanel/UserFiles/news/20170317/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yantik-centr.soc.cap.ru/adminpanel/UserFiles/news/20170317/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7345" cy="1212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C2C6F" w:rsidRPr="00050544">
              <w:rPr>
                <w:rFonts w:ascii="Times New Roman" w:hAnsi="Times New Roman"/>
                <w:b/>
              </w:rPr>
              <w:t>5 июня - Всемирный день окружающей среды</w:t>
            </w:r>
          </w:p>
          <w:p w:rsidR="00BC2C6F" w:rsidRPr="00623AB4" w:rsidRDefault="00BC2C6F" w:rsidP="006B1E2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0F1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Встреча детей. </w:t>
            </w:r>
          </w:p>
          <w:p w:rsidR="00BC2C6F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Зарядка </w:t>
            </w:r>
            <w:r w:rsidRPr="004F3A42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«Бодрое утро»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C6F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8.30- 9.00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C6F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BC2C6F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2785">
              <w:rPr>
                <w:rFonts w:ascii="Times New Roman" w:hAnsi="Times New Roman"/>
                <w:color w:val="000000"/>
                <w:sz w:val="24"/>
                <w:szCs w:val="24"/>
              </w:rPr>
              <w:t>Петров Г.М.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BC2C6F" w:rsidTr="006B1E21">
        <w:trPr>
          <w:trHeight w:val="595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2C6F" w:rsidRPr="00042B7B" w:rsidRDefault="00BC2C6F" w:rsidP="006B1E2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1D6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Линейка. </w:t>
            </w:r>
          </w:p>
          <w:p w:rsidR="00BC2C6F" w:rsidRPr="00F661D6" w:rsidRDefault="00BC2C6F" w:rsidP="006B1E2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704368">
              <w:rPr>
                <w:rFonts w:ascii="Times New Roman" w:hAnsi="Times New Roman"/>
                <w:color w:val="000000"/>
                <w:sz w:val="28"/>
                <w:szCs w:val="28"/>
              </w:rPr>
              <w:t>Минутка здоровья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«Опасные насекомые».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C6F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9.00 - 9.15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C6F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  <w:p w:rsidR="00BC2C6F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C2C6F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2C6F" w:rsidRPr="00902946" w:rsidRDefault="00BC2C6F" w:rsidP="006B1E2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C6F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Завтрак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C6F" w:rsidRDefault="00BC2C6F" w:rsidP="006B1E2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9.15 – 10.00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C6F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BC2C6F" w:rsidTr="006B1E21">
        <w:trPr>
          <w:trHeight w:val="705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2C6F" w:rsidRPr="00902946" w:rsidRDefault="00BC2C6F" w:rsidP="006B1E2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2C6F" w:rsidRDefault="00BC2C6F" w:rsidP="006B1E21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9562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Беседа </w:t>
            </w:r>
            <w:r w:rsidRPr="00D95622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« Учи</w:t>
            </w:r>
            <w:r w:rsidR="005F211D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ться у природы, беречь природу»</w:t>
            </w:r>
          </w:p>
          <w:p w:rsidR="004D50F1" w:rsidRPr="00AA7D8E" w:rsidRDefault="00AA7D8E" w:rsidP="00300F7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AA7D8E">
              <w:rPr>
                <w:rFonts w:ascii="Times New Roman" w:hAnsi="Times New Roman"/>
                <w:sz w:val="28"/>
                <w:szCs w:val="28"/>
              </w:rPr>
              <w:t>Своя игра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«В царстве Берендея»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2C6F" w:rsidRDefault="00BC2C6F" w:rsidP="006B1E2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10.00 – 11.00</w:t>
            </w:r>
          </w:p>
          <w:p w:rsidR="00BC2C6F" w:rsidRDefault="00BC2C6F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0F74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BC2C6F" w:rsidRPr="00300F74" w:rsidRDefault="00BC2C6F" w:rsidP="00300F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C2C6F" w:rsidRPr="003F2785" w:rsidTr="006B1E21">
        <w:trPr>
          <w:trHeight w:val="471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2C6F" w:rsidRPr="00902946" w:rsidRDefault="00BC2C6F" w:rsidP="006B1E21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7D8E" w:rsidRPr="00AA7D8E" w:rsidRDefault="00AA7D8E" w:rsidP="00AA7D8E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5F211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Мастер-класс</w:t>
            </w:r>
            <w:r w:rsidRPr="009035D1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«</w:t>
            </w: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Экологический знак» (</w:t>
            </w:r>
            <w:r w:rsidRPr="009035D1">
              <w:rPr>
                <w:rFonts w:ascii="Times New Roman" w:eastAsia="Times New Roman" w:hAnsi="Times New Roman"/>
                <w:lang w:eastAsia="ru-RU"/>
              </w:rPr>
              <w:t>«Не руби лес»</w:t>
            </w:r>
            <w:r>
              <w:rPr>
                <w:rFonts w:ascii="Times New Roman" w:eastAsia="Times New Roman" w:hAnsi="Times New Roman"/>
                <w:lang w:eastAsia="ru-RU"/>
              </w:rPr>
              <w:t xml:space="preserve">, «Береги животных и птиц», «Не загрязняй окружающую среду», </w:t>
            </w:r>
            <w:r w:rsidRPr="009035D1">
              <w:rPr>
                <w:rFonts w:ascii="Times New Roman" w:eastAsia="Times New Roman" w:hAnsi="Times New Roman"/>
                <w:lang w:eastAsia="ru-RU"/>
              </w:rPr>
              <w:t>«Животные красной книги»</w:t>
            </w:r>
            <w:r>
              <w:rPr>
                <w:rFonts w:ascii="Times New Roman" w:eastAsia="Times New Roman" w:hAnsi="Times New Roman"/>
                <w:lang w:eastAsia="ru-RU"/>
              </w:rPr>
              <w:t>)</w:t>
            </w:r>
          </w:p>
          <w:p w:rsidR="004D50F1" w:rsidRPr="005F211D" w:rsidRDefault="00300F74" w:rsidP="005F211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0F7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Операция  </w:t>
            </w:r>
            <w:r w:rsidRPr="00300F7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«Вперед, спасатели» </w:t>
            </w:r>
            <w:r w:rsidRPr="00300F7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 спасению территории от мусора.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2C6F" w:rsidRPr="003F2785" w:rsidRDefault="00BC2C6F" w:rsidP="006B1E2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11.00 – 12.00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2C6F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  <w:p w:rsidR="009035D1" w:rsidRPr="003F2785" w:rsidRDefault="009035D1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C2C6F" w:rsidRPr="003F2785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2C6F" w:rsidRPr="00902946" w:rsidRDefault="00BC2C6F" w:rsidP="006B1E21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7551" w:rsidRPr="00AA7D8E" w:rsidRDefault="00F27551" w:rsidP="00F2755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A7D8E">
              <w:rPr>
                <w:rFonts w:ascii="Times New Roman" w:hAnsi="Times New Roman"/>
                <w:sz w:val="28"/>
                <w:szCs w:val="28"/>
              </w:rPr>
              <w:t xml:space="preserve">Инструктаж по ТБ </w:t>
            </w:r>
            <w:r w:rsidRPr="00AA7D8E">
              <w:rPr>
                <w:rFonts w:ascii="Times New Roman" w:hAnsi="Times New Roman"/>
                <w:sz w:val="24"/>
                <w:szCs w:val="24"/>
              </w:rPr>
              <w:t>(При проведении спортивных соревнований)</w:t>
            </w:r>
          </w:p>
          <w:p w:rsidR="00F27551" w:rsidRPr="004D50F1" w:rsidRDefault="00723800" w:rsidP="00F2755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723800">
              <w:rPr>
                <w:rFonts w:ascii="Times New Roman" w:hAnsi="Times New Roman"/>
                <w:color w:val="000000"/>
                <w:kern w:val="1"/>
                <w:sz w:val="28"/>
                <w:szCs w:val="28"/>
                <w:lang w:eastAsia="hi-IN" w:bidi="hi-IN"/>
              </w:rPr>
              <w:t xml:space="preserve">Экологическая игра </w:t>
            </w:r>
            <w:r w:rsidRPr="00723800">
              <w:rPr>
                <w:rFonts w:ascii="Times New Roman" w:hAnsi="Times New Roman"/>
                <w:b/>
                <w:color w:val="000000"/>
                <w:kern w:val="1"/>
                <w:sz w:val="28"/>
                <w:szCs w:val="28"/>
                <w:lang w:eastAsia="hi-IN" w:bidi="hi-IN"/>
              </w:rPr>
              <w:t>«Веселые состязания на лесной поляне»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C6F" w:rsidRDefault="00BC2C6F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12.00 – 13.00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C6F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BC2C6F" w:rsidRPr="003F2785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Петров Г.М.</w:t>
            </w:r>
          </w:p>
        </w:tc>
      </w:tr>
      <w:tr w:rsidR="00BC2C6F" w:rsidRPr="003F2785" w:rsidTr="006B1E21">
        <w:trPr>
          <w:trHeight w:val="349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2C6F" w:rsidRPr="00902946" w:rsidRDefault="00BC2C6F" w:rsidP="006B1E21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Pr="00902946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Обед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C6F" w:rsidRDefault="00BC2C6F" w:rsidP="006B1E2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13.00 – 14.00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C6F" w:rsidRPr="003F2785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BC2C6F" w:rsidRPr="003F2785" w:rsidTr="006B1E21">
        <w:trPr>
          <w:trHeight w:val="707"/>
        </w:trPr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C6F" w:rsidRPr="00902946" w:rsidRDefault="00BC2C6F" w:rsidP="006B1E21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C6F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Отрядные дела. Подготовка к мероприятиям.</w:t>
            </w:r>
          </w:p>
          <w:p w:rsidR="00300F74" w:rsidRPr="00902946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Подведение ито</w:t>
            </w:r>
            <w:r w:rsidRPr="00902946">
              <w:rPr>
                <w:rFonts w:ascii="Times New Roman" w:hAnsi="Times New Roman"/>
                <w:color w:val="000000"/>
                <w:sz w:val="28"/>
                <w:szCs w:val="28"/>
              </w:rPr>
              <w:t>гов дня.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C6F" w:rsidRPr="003F2785" w:rsidRDefault="00BC2C6F" w:rsidP="006B1E2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14.00 – 14.30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2C6F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  <w:p w:rsidR="00BC2C6F" w:rsidRPr="003F2785" w:rsidRDefault="00BC2C6F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</w:tc>
      </w:tr>
      <w:tr w:rsidR="00623AB4" w:rsidTr="009E54B9">
        <w:trPr>
          <w:trHeight w:val="428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Pr="004F3A42" w:rsidRDefault="00623AB4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00EBF" w:rsidRDefault="00623AB4" w:rsidP="009E54B9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B3282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Д</w:t>
            </w:r>
            <w:r w:rsidR="00087344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ень четвёртый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:rsidR="00623AB4" w:rsidRPr="00DE631D" w:rsidRDefault="00F00EBF" w:rsidP="009E54B9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Вторник </w:t>
            </w:r>
            <w:r w:rsidR="00087344">
              <w:rPr>
                <w:rFonts w:ascii="Times New Roman" w:hAnsi="Times New Roman"/>
                <w:color w:val="000000"/>
                <w:sz w:val="28"/>
                <w:szCs w:val="28"/>
              </w:rPr>
              <w:t>(6</w:t>
            </w:r>
            <w:r w:rsidR="00623AB4" w:rsidRPr="008517E5">
              <w:rPr>
                <w:rFonts w:ascii="Times New Roman" w:hAnsi="Times New Roman"/>
                <w:color w:val="000000"/>
                <w:sz w:val="28"/>
                <w:szCs w:val="28"/>
              </w:rPr>
              <w:t>.06)</w:t>
            </w:r>
          </w:p>
          <w:p w:rsidR="00087344" w:rsidRDefault="00935D10" w:rsidP="009E54B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087344">
              <w:rPr>
                <w:rFonts w:ascii="Times New Roman" w:hAnsi="Times New Roman"/>
                <w:sz w:val="28"/>
                <w:szCs w:val="28"/>
              </w:rPr>
              <w:t>Пушкинский день России</w:t>
            </w:r>
          </w:p>
          <w:p w:rsidR="00935D10" w:rsidRDefault="00935D10" w:rsidP="00935D1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(Международный День русского языка)</w:t>
            </w:r>
          </w:p>
          <w:p w:rsidR="00935D10" w:rsidRPr="00623AB4" w:rsidRDefault="00935D10" w:rsidP="009E54B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23AB4" w:rsidRDefault="006057B6" w:rsidP="009E54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2576" behindDoc="0" locked="0" layoutInCell="1" allowOverlap="1" wp14:anchorId="1A8BF43F" wp14:editId="0625CF56">
                  <wp:simplePos x="0" y="0"/>
                  <wp:positionH relativeFrom="column">
                    <wp:posOffset>3809</wp:posOffset>
                  </wp:positionH>
                  <wp:positionV relativeFrom="paragraph">
                    <wp:posOffset>168241</wp:posOffset>
                  </wp:positionV>
                  <wp:extent cx="1793631" cy="1628224"/>
                  <wp:effectExtent l="0" t="0" r="0" b="0"/>
                  <wp:wrapNone/>
                  <wp:docPr id="14" name="Рисунок 14" descr="https://proza.ru/pics/2013/06/22/165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proza.ru/pics/2013/06/22/165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3631" cy="16282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087344" w:rsidRDefault="00EB4024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Встреча детей.</w:t>
            </w:r>
          </w:p>
          <w:p w:rsidR="00623AB4" w:rsidRDefault="00EB4024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623AB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Зарядка </w:t>
            </w:r>
            <w:r w:rsidR="00623AB4" w:rsidRPr="004F3A42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«Бодрое утро»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Default="00623AB4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8.30</w:t>
            </w:r>
            <w:r w:rsidR="00EB40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EB4024" w:rsidRDefault="00EB4024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  <w:p w:rsidR="00623AB4" w:rsidRDefault="00623AB4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2785">
              <w:rPr>
                <w:rFonts w:ascii="Times New Roman" w:hAnsi="Times New Roman"/>
                <w:color w:val="000000"/>
                <w:sz w:val="24"/>
                <w:szCs w:val="24"/>
              </w:rPr>
              <w:t>Петров Г.М.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623AB4" w:rsidRPr="00EE4961" w:rsidTr="009E54B9">
        <w:trPr>
          <w:trHeight w:val="544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Pr="00902946" w:rsidRDefault="00623AB4" w:rsidP="009E54B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087344" w:rsidRDefault="00623AB4" w:rsidP="00EB402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Линейка.</w:t>
            </w:r>
          </w:p>
          <w:p w:rsidR="00623AB4" w:rsidRPr="00902946" w:rsidRDefault="00623AB4" w:rsidP="00EB402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47055F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Минутка здоровья: Операция </w:t>
            </w:r>
            <w:r w:rsidR="0047055F" w:rsidRPr="0047055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«Чистые руки»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Pr="003F2785" w:rsidRDefault="00EB4024" w:rsidP="009E54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9.00 - </w:t>
            </w:r>
            <w:r w:rsidR="00623AB4">
              <w:rPr>
                <w:rFonts w:ascii="Times New Roman" w:hAnsi="Times New Roman"/>
                <w:color w:val="000000"/>
                <w:sz w:val="24"/>
                <w:szCs w:val="24"/>
              </w:rPr>
              <w:t>9.15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Pr="00EE4961" w:rsidRDefault="00623AB4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</w:tc>
      </w:tr>
      <w:tr w:rsidR="00623AB4" w:rsidTr="009E54B9">
        <w:trPr>
          <w:trHeight w:val="415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Pr="00902946" w:rsidRDefault="00623AB4" w:rsidP="009E54B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Pr="00902946" w:rsidRDefault="00623AB4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Завтрак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Default="00EB4024" w:rsidP="009E54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9.15 – 10.00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Default="00623AB4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623AB4" w:rsidTr="00935D10">
        <w:trPr>
          <w:trHeight w:val="538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Pr="00902946" w:rsidRDefault="00623AB4" w:rsidP="009E54B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93457B" w:rsidRPr="0093457B" w:rsidRDefault="0093457B" w:rsidP="00935D10">
            <w:pPr>
              <w:shd w:val="clear" w:color="auto" w:fill="F2F2F2" w:themeFill="background1" w:themeFillShade="F2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35D10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eastAsia="ru-RU"/>
              </w:rPr>
              <w:t xml:space="preserve">СДК </w:t>
            </w:r>
            <w:proofErr w:type="spellStart"/>
            <w:r w:rsidRPr="00935D10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eastAsia="ru-RU"/>
              </w:rPr>
              <w:t>Квест</w:t>
            </w:r>
            <w:proofErr w:type="spellEnd"/>
            <w:r w:rsidRPr="00935D10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eastAsia="ru-RU"/>
              </w:rPr>
              <w:t xml:space="preserve">-игра, </w:t>
            </w:r>
            <w:proofErr w:type="gramStart"/>
            <w:r w:rsidRPr="00935D10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eastAsia="ru-RU"/>
              </w:rPr>
              <w:t>посвященная</w:t>
            </w:r>
            <w:proofErr w:type="gramEnd"/>
            <w:r w:rsidRPr="00935D10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eastAsia="ru-RU"/>
              </w:rPr>
              <w:t xml:space="preserve">, Дню русского языка. </w:t>
            </w:r>
            <w:r w:rsidRPr="00935D10">
              <w:rPr>
                <w:rFonts w:ascii="Times New Roman" w:hAnsi="Times New Roman"/>
                <w:sz w:val="28"/>
                <w:szCs w:val="28"/>
                <w:highlight w:val="lightGray"/>
                <w:shd w:val="clear" w:color="auto" w:fill="FFFFFF"/>
              </w:rPr>
              <w:t>«Бессмертие народа – в его языке»!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:rsidR="00623AB4" w:rsidRPr="00121C32" w:rsidRDefault="00935D10" w:rsidP="009E54B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4A1870">
              <w:rPr>
                <w:rFonts w:ascii="Times New Roman" w:hAnsi="Times New Roman"/>
                <w:sz w:val="28"/>
                <w:szCs w:val="28"/>
              </w:rPr>
              <w:t>Рисунок на асфальте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«У Лукоморья»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Default="00623AB4" w:rsidP="009E54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10.00</w:t>
            </w:r>
            <w:r w:rsidR="00EB40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11.00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3457B" w:rsidRDefault="0093457B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Токарева О.В.</w:t>
            </w:r>
          </w:p>
          <w:p w:rsidR="00623AB4" w:rsidRDefault="007E1AAD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623AB4" w:rsidTr="00935D10">
        <w:trPr>
          <w:trHeight w:val="538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Pr="00902946" w:rsidRDefault="00623AB4" w:rsidP="009E54B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96D41" w:rsidRDefault="009447EC" w:rsidP="009E54B9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432EAB">
              <w:rPr>
                <w:rFonts w:ascii="Times New Roman" w:hAnsi="Times New Roman"/>
                <w:sz w:val="28"/>
                <w:szCs w:val="28"/>
              </w:rPr>
              <w:t xml:space="preserve">Рейд в библиотеку </w:t>
            </w:r>
            <w:r w:rsidRPr="00432EAB">
              <w:rPr>
                <w:rFonts w:ascii="Times New Roman" w:hAnsi="Times New Roman"/>
                <w:b/>
                <w:sz w:val="28"/>
                <w:szCs w:val="28"/>
              </w:rPr>
              <w:t>«Книжка, мы тебя спасём!»</w:t>
            </w:r>
            <w:r w:rsidR="000C654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21C32" w:rsidRPr="00935D10" w:rsidRDefault="00935D10" w:rsidP="009E54B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Викторина по сказкам  </w:t>
            </w:r>
            <w:r w:rsidRPr="00047E46">
              <w:rPr>
                <w:rFonts w:ascii="Times New Roman" w:hAnsi="Times New Roman"/>
                <w:b/>
                <w:sz w:val="28"/>
                <w:szCs w:val="28"/>
              </w:rPr>
              <w:t>«По страницам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сказок</w:t>
            </w:r>
            <w:r w:rsidRPr="00047E46">
              <w:rPr>
                <w:rFonts w:ascii="Times New Roman" w:hAnsi="Times New Roman"/>
                <w:b/>
                <w:sz w:val="28"/>
                <w:szCs w:val="28"/>
              </w:rPr>
              <w:t xml:space="preserve"> А.С.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047E46">
              <w:rPr>
                <w:rFonts w:ascii="Times New Roman" w:hAnsi="Times New Roman"/>
                <w:b/>
                <w:sz w:val="28"/>
                <w:szCs w:val="28"/>
              </w:rPr>
              <w:t>Пушкина»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Default="00935D10" w:rsidP="00196D4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11.00 – 12.0</w:t>
            </w:r>
            <w:r w:rsidR="00196D41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Default="00623AB4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121C32" w:rsidTr="009E54B9">
        <w:trPr>
          <w:trHeight w:val="538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121C32" w:rsidRPr="00902946" w:rsidRDefault="00121C32" w:rsidP="009E54B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35D10" w:rsidRDefault="00121C32" w:rsidP="00121C32">
            <w:pPr>
              <w:spacing w:after="0" w:line="240" w:lineRule="auto"/>
              <w:rPr>
                <w:rFonts w:ascii="Times New Roman" w:eastAsia="Arial" w:hAnsi="Times New Roman" w:cs="Calibri"/>
                <w:sz w:val="28"/>
                <w:szCs w:val="28"/>
                <w:lang w:eastAsia="ar-SA"/>
              </w:rPr>
            </w:pPr>
            <w:r w:rsidRPr="00935D10">
              <w:rPr>
                <w:rFonts w:ascii="Times New Roman" w:eastAsia="Arial" w:hAnsi="Times New Roman" w:cs="Calibri"/>
                <w:b/>
                <w:sz w:val="28"/>
                <w:szCs w:val="28"/>
                <w:lang w:eastAsia="ar-SA"/>
              </w:rPr>
              <w:t>Музыкальная гостиная «Споёмте, друзья»</w:t>
            </w:r>
            <w:r w:rsidRPr="00935D10">
              <w:rPr>
                <w:rFonts w:ascii="Times New Roman" w:eastAsia="Arial" w:hAnsi="Times New Roman" w:cs="Calibri"/>
                <w:sz w:val="28"/>
                <w:szCs w:val="28"/>
                <w:lang w:eastAsia="ar-SA"/>
              </w:rPr>
              <w:t xml:space="preserve"> </w:t>
            </w:r>
          </w:p>
          <w:p w:rsidR="00121C32" w:rsidRDefault="00121C32" w:rsidP="00121C32">
            <w:pPr>
              <w:spacing w:after="0" w:line="240" w:lineRule="auto"/>
              <w:rPr>
                <w:rFonts w:ascii="Times New Roman" w:eastAsia="Arial" w:hAnsi="Times New Roman" w:cs="Calibri"/>
                <w:sz w:val="28"/>
                <w:szCs w:val="28"/>
                <w:lang w:eastAsia="ar-SA"/>
              </w:rPr>
            </w:pPr>
            <w:r w:rsidRPr="00935D10">
              <w:rPr>
                <w:rFonts w:ascii="Times New Roman" w:eastAsia="Arial" w:hAnsi="Times New Roman" w:cs="Calibri"/>
                <w:sz w:val="28"/>
                <w:szCs w:val="28"/>
                <w:lang w:eastAsia="ar-SA"/>
              </w:rPr>
              <w:t>(Разучивание песен</w:t>
            </w:r>
            <w:r w:rsidR="00B47D42" w:rsidRPr="00935D10">
              <w:rPr>
                <w:rFonts w:ascii="Times New Roman" w:eastAsia="Arial" w:hAnsi="Times New Roman" w:cs="Calibri"/>
                <w:sz w:val="28"/>
                <w:szCs w:val="28"/>
                <w:lang w:eastAsia="ar-SA"/>
              </w:rPr>
              <w:t xml:space="preserve"> о дружбе</w:t>
            </w:r>
            <w:r w:rsidR="005A09F6" w:rsidRPr="00935D10">
              <w:rPr>
                <w:rFonts w:ascii="Times New Roman" w:eastAsia="Arial" w:hAnsi="Times New Roman" w:cs="Calibri"/>
                <w:sz w:val="28"/>
                <w:szCs w:val="28"/>
                <w:lang w:eastAsia="ar-SA"/>
              </w:rPr>
              <w:t>, лете</w:t>
            </w:r>
            <w:r w:rsidRPr="00935D10">
              <w:rPr>
                <w:rFonts w:ascii="Times New Roman" w:eastAsia="Arial" w:hAnsi="Times New Roman" w:cs="Calibri"/>
                <w:sz w:val="28"/>
                <w:szCs w:val="28"/>
                <w:lang w:eastAsia="ar-SA"/>
              </w:rPr>
              <w:t>)</w:t>
            </w:r>
          </w:p>
          <w:p w:rsidR="00935D10" w:rsidRPr="00935D10" w:rsidRDefault="00935D10" w:rsidP="00121C32">
            <w:pPr>
              <w:spacing w:after="0" w:line="240" w:lineRule="auto"/>
              <w:rPr>
                <w:rFonts w:ascii="Times New Roman" w:eastAsia="Arial" w:hAnsi="Times New Roman" w:cs="Calibri"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121C32" w:rsidRDefault="00935D10" w:rsidP="00196D4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11.0</w:t>
            </w:r>
            <w:r w:rsidR="00121C32">
              <w:rPr>
                <w:rFonts w:ascii="Times New Roman" w:hAnsi="Times New Roman"/>
                <w:color w:val="000000"/>
                <w:sz w:val="24"/>
                <w:szCs w:val="24"/>
              </w:rPr>
              <w:t>0 – 12.00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121C32" w:rsidRDefault="00121C32" w:rsidP="00121C3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ПряничниковаЮЛ</w:t>
            </w:r>
            <w:proofErr w:type="spellEnd"/>
          </w:p>
        </w:tc>
      </w:tr>
      <w:tr w:rsidR="00623AB4" w:rsidTr="009E54B9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Pr="00902946" w:rsidRDefault="00623AB4" w:rsidP="009E54B9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196D41" w:rsidRPr="00305B2B" w:rsidRDefault="00087344" w:rsidP="00196D4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Спортивное соревнование 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«Сказочная эстафета»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Default="00623AB4" w:rsidP="009E54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12.00</w:t>
            </w:r>
            <w:r w:rsidR="00196D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-13.00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Default="00623AB4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087344" w:rsidRDefault="00087344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Петров Г.М.</w:t>
            </w:r>
          </w:p>
        </w:tc>
      </w:tr>
      <w:tr w:rsidR="00623AB4" w:rsidRPr="003F2785" w:rsidTr="009E54B9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Pr="00902946" w:rsidRDefault="00623AB4" w:rsidP="009E54B9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Pr="00902946" w:rsidRDefault="00623AB4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Обед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Default="00623AB4" w:rsidP="009E54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13.00</w:t>
            </w:r>
            <w:r w:rsidR="00196D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14.00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Pr="003F2785" w:rsidRDefault="00623AB4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623AB4" w:rsidRPr="003F2785" w:rsidTr="009E54B9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Pr="00902946" w:rsidRDefault="00623AB4" w:rsidP="009E54B9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Default="00623AB4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Отрядные дела. Подготовка к мероприятиям.</w:t>
            </w:r>
          </w:p>
          <w:p w:rsidR="00087344" w:rsidRDefault="00623AB4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02946">
              <w:rPr>
                <w:rFonts w:ascii="Times New Roman" w:hAnsi="Times New Roman"/>
                <w:color w:val="000000"/>
                <w:sz w:val="28"/>
                <w:szCs w:val="28"/>
              </w:rPr>
              <w:t>Подведение итогов дня.</w:t>
            </w:r>
          </w:p>
          <w:p w:rsidR="00300F74" w:rsidRPr="00902946" w:rsidRDefault="00300F74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Pr="003F2785" w:rsidRDefault="00623AB4" w:rsidP="009E54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14.00</w:t>
            </w:r>
            <w:r w:rsidR="00196D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-14.30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23AB4" w:rsidRDefault="00623AB4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623AB4" w:rsidRPr="003F2785" w:rsidRDefault="00623AB4" w:rsidP="009E54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</w:tc>
      </w:tr>
      <w:tr w:rsidR="00087344" w:rsidTr="006B1E21">
        <w:trPr>
          <w:trHeight w:val="302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00EBF" w:rsidRDefault="00087344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День пятый</w:t>
            </w:r>
            <w:r w:rsidRPr="003B592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:rsidR="00087344" w:rsidRPr="00DE631D" w:rsidRDefault="00F00EBF" w:rsidP="006B1E2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Среда </w:t>
            </w:r>
            <w:r w:rsidR="00087344">
              <w:rPr>
                <w:rFonts w:ascii="Times New Roman" w:hAnsi="Times New Roman"/>
                <w:color w:val="000000"/>
                <w:sz w:val="28"/>
                <w:szCs w:val="28"/>
              </w:rPr>
              <w:t>(7</w:t>
            </w:r>
            <w:r w:rsidR="00087344" w:rsidRPr="003B5929">
              <w:rPr>
                <w:rFonts w:ascii="Times New Roman" w:hAnsi="Times New Roman"/>
                <w:color w:val="000000"/>
                <w:sz w:val="28"/>
                <w:szCs w:val="28"/>
              </w:rPr>
              <w:t>.06)</w:t>
            </w:r>
          </w:p>
          <w:p w:rsidR="00087344" w:rsidRDefault="00087344" w:rsidP="006B1E21">
            <w:pPr>
              <w:spacing w:after="0" w:line="240" w:lineRule="auto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  <w:p w:rsidR="00087344" w:rsidRDefault="00087344" w:rsidP="006B1E2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«День весёлых игр</w:t>
            </w:r>
            <w:r w:rsidRPr="00C61860">
              <w:rPr>
                <w:rFonts w:ascii="Times New Roman" w:hAnsi="Times New Roman"/>
                <w:b/>
                <w:i/>
                <w:sz w:val="28"/>
                <w:szCs w:val="28"/>
              </w:rPr>
              <w:t>»</w:t>
            </w:r>
          </w:p>
          <w:p w:rsidR="00087344" w:rsidRPr="00957133" w:rsidRDefault="00087344" w:rsidP="006B1E21">
            <w:pPr>
              <w:rPr>
                <w:rFonts w:ascii="Times New Roman" w:hAnsi="Times New Roman"/>
                <w:sz w:val="28"/>
                <w:szCs w:val="28"/>
              </w:rPr>
            </w:pPr>
            <w:r w:rsidRPr="00957133">
              <w:rPr>
                <w:rFonts w:ascii="Times New Roman" w:eastAsia="Times New Roman" w:hAnsi="Times New Roman"/>
                <w:noProof/>
                <w:sz w:val="20"/>
                <w:lang w:eastAsia="ru-RU"/>
              </w:rPr>
              <w:drawing>
                <wp:anchor distT="0" distB="0" distL="114300" distR="114300" simplePos="0" relativeHeight="251685888" behindDoc="1" locked="0" layoutInCell="1" allowOverlap="1" wp14:anchorId="738FBD6D" wp14:editId="6C62FEB9">
                  <wp:simplePos x="0" y="0"/>
                  <wp:positionH relativeFrom="column">
                    <wp:posOffset>-26035</wp:posOffset>
                  </wp:positionH>
                  <wp:positionV relativeFrom="paragraph">
                    <wp:posOffset>230505</wp:posOffset>
                  </wp:positionV>
                  <wp:extent cx="1864995" cy="1397635"/>
                  <wp:effectExtent l="0" t="0" r="0" b="0"/>
                  <wp:wrapThrough wrapText="bothSides">
                    <wp:wrapPolygon edited="0">
                      <wp:start x="0" y="0"/>
                      <wp:lineTo x="0" y="21198"/>
                      <wp:lineTo x="21401" y="21198"/>
                      <wp:lineTo x="21401" y="0"/>
                      <wp:lineTo x="0" y="0"/>
                    </wp:wrapPolygon>
                  </wp:wrapThrough>
                  <wp:docPr id="12" name="image3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image36.jpe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4995" cy="13976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87344" w:rsidRDefault="00087344" w:rsidP="006B1E21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087344" w:rsidRPr="00957133" w:rsidRDefault="00087344" w:rsidP="006B1E21">
            <w:pPr>
              <w:ind w:firstLine="70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Default="00087344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Встреча детей. </w:t>
            </w:r>
          </w:p>
          <w:p w:rsidR="00087344" w:rsidRDefault="00087344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Зарядка </w:t>
            </w:r>
            <w:r w:rsidRPr="001F4464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«Бодрое утро»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Default="00087344" w:rsidP="006B1E2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8.30 -9.00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Default="00087344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087344" w:rsidRDefault="00087344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Петров </w:t>
            </w:r>
            <w:r w:rsidRPr="003F2785">
              <w:rPr>
                <w:rFonts w:ascii="Times New Roman" w:hAnsi="Times New Roman"/>
                <w:color w:val="000000"/>
                <w:sz w:val="24"/>
                <w:szCs w:val="24"/>
              </w:rPr>
              <w:t>Г.М.</w:t>
            </w:r>
          </w:p>
        </w:tc>
      </w:tr>
      <w:tr w:rsidR="00087344" w:rsidRPr="003F2785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7344" w:rsidRPr="00902946" w:rsidRDefault="00087344" w:rsidP="006B1E2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Default="00087344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Линейка. </w:t>
            </w:r>
          </w:p>
          <w:p w:rsidR="00087344" w:rsidRPr="00AE11BD" w:rsidRDefault="00087344" w:rsidP="006B1E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294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Минутка здоровья 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«Профилактика солнечных и тепловых ударов</w:t>
            </w:r>
            <w:r w:rsidRPr="00047E46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Pr="003F2785" w:rsidRDefault="00087344" w:rsidP="006B1E2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9.00-9.15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Pr="003F2785" w:rsidRDefault="00087344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</w:tc>
      </w:tr>
      <w:tr w:rsidR="00087344" w:rsidTr="006B1E21">
        <w:trPr>
          <w:trHeight w:val="389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7344" w:rsidRPr="00902946" w:rsidRDefault="00087344" w:rsidP="006B1E2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Pr="00902946" w:rsidRDefault="00087344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Завтрак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Default="00087344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9.15 – 10.00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Default="00087344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</w:tc>
      </w:tr>
      <w:tr w:rsidR="00087344" w:rsidRPr="00992793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7344" w:rsidRPr="00902946" w:rsidRDefault="00087344" w:rsidP="006B1E21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42F" w:rsidRDefault="0009142F" w:rsidP="006B1E21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0C35C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Подвижная игра </w:t>
            </w:r>
            <w:r w:rsidRPr="0009142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«Морской бой»</w:t>
            </w:r>
          </w:p>
          <w:p w:rsidR="00087344" w:rsidRPr="00196D41" w:rsidRDefault="00087344" w:rsidP="0009142F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Pr="003F2785" w:rsidRDefault="00087344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10.00- 11.00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Default="00087344" w:rsidP="006B1E2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087344" w:rsidRPr="00992793" w:rsidRDefault="00087344" w:rsidP="006B1E2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87344" w:rsidRPr="00394D80" w:rsidTr="006B1E21">
        <w:trPr>
          <w:trHeight w:val="579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7344" w:rsidRPr="00902946" w:rsidRDefault="00087344" w:rsidP="006B1E21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7344" w:rsidRPr="0009142F" w:rsidRDefault="0009142F" w:rsidP="0009142F">
            <w:pPr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  <w:r w:rsidRPr="00F27551">
              <w:rPr>
                <w:rFonts w:ascii="Times New Roman" w:hAnsi="Times New Roman"/>
                <w:sz w:val="28"/>
                <w:szCs w:val="28"/>
              </w:rPr>
              <w:t>Спортивные соревнования   с мячом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«Мой весёлый, быстрый мяч»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7344" w:rsidRPr="003F2785" w:rsidRDefault="00087344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11.00 – 12.00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87344" w:rsidRDefault="00087344" w:rsidP="006B1E21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09142F" w:rsidRPr="00394D80" w:rsidRDefault="0009142F" w:rsidP="006B1E21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Петров Г.М.</w:t>
            </w:r>
          </w:p>
        </w:tc>
      </w:tr>
      <w:tr w:rsidR="00087344" w:rsidRPr="003F2785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7344" w:rsidRPr="00902946" w:rsidRDefault="00087344" w:rsidP="006B1E21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Default="00300F74" w:rsidP="006B1E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Прогулка, </w:t>
            </w:r>
            <w:r w:rsidR="00436545">
              <w:rPr>
                <w:rFonts w:ascii="Times New Roman" w:hAnsi="Times New Roman"/>
                <w:sz w:val="28"/>
                <w:szCs w:val="28"/>
              </w:rPr>
              <w:t xml:space="preserve">новые </w:t>
            </w:r>
            <w:r w:rsidR="00087344" w:rsidRPr="00CF0CEB">
              <w:rPr>
                <w:rFonts w:ascii="Times New Roman" w:hAnsi="Times New Roman"/>
                <w:sz w:val="28"/>
                <w:szCs w:val="28"/>
              </w:rPr>
              <w:t>подвижные игр</w:t>
            </w:r>
            <w:r>
              <w:rPr>
                <w:rFonts w:ascii="Times New Roman" w:hAnsi="Times New Roman"/>
                <w:sz w:val="28"/>
                <w:szCs w:val="28"/>
              </w:rPr>
              <w:t>ы на свежем воздухе</w:t>
            </w:r>
            <w:r w:rsidR="00087344" w:rsidRPr="00CF0CEB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087344" w:rsidRPr="00BC2C6F" w:rsidRDefault="00087344" w:rsidP="006B1E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Pr="003F2785" w:rsidRDefault="00087344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12.00 - 13.00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Default="00087344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087344" w:rsidRPr="003F2785" w:rsidRDefault="00087344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87344" w:rsidRPr="003F2785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87344" w:rsidRPr="00902946" w:rsidRDefault="00087344" w:rsidP="006B1E21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Default="00087344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Обед</w:t>
            </w:r>
          </w:p>
          <w:p w:rsidR="00087344" w:rsidRDefault="00087344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Default="00087344" w:rsidP="006B1E2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13.00 – 14.00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Pr="003F2785" w:rsidRDefault="00087344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087344" w:rsidRPr="003F2785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Pr="00902946" w:rsidRDefault="00087344" w:rsidP="006B1E21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Default="00087344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Отрядные дела. Подготовка к мероприятиям.</w:t>
            </w:r>
          </w:p>
          <w:p w:rsidR="00087344" w:rsidRPr="00902946" w:rsidRDefault="00087344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02946">
              <w:rPr>
                <w:rFonts w:ascii="Times New Roman" w:hAnsi="Times New Roman"/>
                <w:color w:val="000000"/>
                <w:sz w:val="28"/>
                <w:szCs w:val="28"/>
              </w:rPr>
              <w:t>Подведение итогов дня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Pr="003F2785" w:rsidRDefault="00087344" w:rsidP="006B1E2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27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4.00 – 14.30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344" w:rsidRPr="003F2785" w:rsidRDefault="00087344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 Бусаргина Н.В.</w:t>
            </w:r>
          </w:p>
        </w:tc>
      </w:tr>
      <w:tr w:rsidR="00696A1F" w:rsidTr="00124E98">
        <w:trPr>
          <w:trHeight w:val="302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F00EBF" w:rsidRDefault="00623AB4" w:rsidP="00BE5F0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День шестой </w:t>
            </w:r>
          </w:p>
          <w:p w:rsidR="00696A1F" w:rsidRDefault="00F00EBF" w:rsidP="00BE5F0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Четверг </w:t>
            </w:r>
            <w:r w:rsidR="00623AB4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(8</w:t>
            </w:r>
            <w:r w:rsidR="00696A1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.06)</w:t>
            </w:r>
          </w:p>
          <w:p w:rsidR="00696A1F" w:rsidRDefault="00696A1F" w:rsidP="00F00EBF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  <w:p w:rsidR="00F00EBF" w:rsidRDefault="00F00EBF" w:rsidP="00BE5F0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  <w:p w:rsidR="00696A1F" w:rsidRDefault="001645A2" w:rsidP="00973CCD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«Де</w:t>
            </w:r>
            <w:r w:rsidR="0089252E">
              <w:rPr>
                <w:rFonts w:ascii="Times New Roman" w:hAnsi="Times New Roman"/>
                <w:b/>
                <w:i/>
                <w:sz w:val="28"/>
                <w:szCs w:val="28"/>
              </w:rPr>
              <w:t>нь талантов</w:t>
            </w:r>
            <w:r w:rsidR="00696A1F" w:rsidRPr="00C121F9">
              <w:rPr>
                <w:rFonts w:ascii="Times New Roman" w:hAnsi="Times New Roman"/>
                <w:b/>
                <w:i/>
                <w:sz w:val="28"/>
                <w:szCs w:val="28"/>
              </w:rPr>
              <w:t>»</w:t>
            </w:r>
          </w:p>
          <w:p w:rsidR="00696A1F" w:rsidRDefault="00696A1F" w:rsidP="00BE5F0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  <w:p w:rsidR="00696A1F" w:rsidRDefault="00EC7362" w:rsidP="00BE5F0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CD2F06D" wp14:editId="335E4AC2">
                  <wp:extent cx="1842492" cy="1063869"/>
                  <wp:effectExtent l="0" t="0" r="0" b="0"/>
                  <wp:docPr id="15" name="Рисунок 15" descr="https://img2.freepng.ru/20180806/gol/kisspng-clip-art-holi-festival-vector-graphics-illustratio-etiquettes-pancartes-google-%D0%A2%D1%8A%D1%80%D1%81%D0%B5%D0%BD%D0%B5-boa-5b684b30e65100.42453155153356164894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img2.freepng.ru/20180806/gol/kisspng-clip-art-holi-festival-vector-graphics-illustratio-etiquettes-pancartes-google-%D0%A2%D1%8A%D1%80%D1%81%D0%B5%D0%BD%D0%B5-boa-5b684b30e65100.42453155153356164894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9814" cy="10680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5A09F6" w:rsidRDefault="00196D41" w:rsidP="00BE5F0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Встреча детей. </w:t>
            </w:r>
          </w:p>
          <w:p w:rsidR="00696A1F" w:rsidRPr="00196D41" w:rsidRDefault="00696A1F" w:rsidP="00BE5F0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Зарядка </w:t>
            </w:r>
            <w:r w:rsidRPr="00522795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«Бодрое утро»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Default="00696A1F" w:rsidP="00BE5F0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8.30</w:t>
            </w:r>
            <w:r w:rsidR="007F474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-9.00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F474E" w:rsidRDefault="007F474E" w:rsidP="00BE5F0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696A1F" w:rsidRDefault="00696A1F" w:rsidP="00BE5F0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Петров </w:t>
            </w:r>
            <w:r w:rsidRPr="003F2785">
              <w:rPr>
                <w:rFonts w:ascii="Times New Roman" w:hAnsi="Times New Roman"/>
                <w:color w:val="000000"/>
                <w:sz w:val="24"/>
                <w:szCs w:val="24"/>
              </w:rPr>
              <w:t>Г.М.</w:t>
            </w:r>
          </w:p>
        </w:tc>
      </w:tr>
      <w:tr w:rsidR="00696A1F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Pr="00902946" w:rsidRDefault="00696A1F" w:rsidP="00BE5F0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5A09F6" w:rsidRDefault="00696A1F" w:rsidP="00BE5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Линейка</w:t>
            </w:r>
            <w:r w:rsidR="00CD4AE8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807609" w:rsidRPr="005A09F6" w:rsidRDefault="0047055F" w:rsidP="00BE5F0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Минутка здоровья 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«Осанка – основа красивой походки»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Default="007F474E" w:rsidP="00BE5F0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9.00-</w:t>
            </w:r>
            <w:r w:rsidR="00696A1F">
              <w:rPr>
                <w:rFonts w:ascii="Times New Roman" w:hAnsi="Times New Roman"/>
                <w:color w:val="000000"/>
                <w:sz w:val="24"/>
                <w:szCs w:val="24"/>
              </w:rPr>
              <w:t>9.15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Default="00696A1F" w:rsidP="00BE5F0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</w:tc>
      </w:tr>
      <w:tr w:rsidR="00696A1F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Pr="00902946" w:rsidRDefault="00696A1F" w:rsidP="00BE5F0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Pr="00902946" w:rsidRDefault="00696A1F" w:rsidP="00BE5F02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Завтрак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Default="007F474E" w:rsidP="00BE5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9.15 – 10.00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Default="00696A1F" w:rsidP="00BE5F02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696A1F" w:rsidRPr="000753B1" w:rsidTr="007F474E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Pr="00902946" w:rsidRDefault="00696A1F" w:rsidP="00BE5F02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36545" w:rsidRPr="00436545" w:rsidRDefault="0089252E" w:rsidP="006552D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Cs/>
                <w:sz w:val="28"/>
                <w:szCs w:val="28"/>
                <w:lang w:eastAsia="ru-RU"/>
              </w:rPr>
            </w:pPr>
            <w:r w:rsidRPr="00B51CD0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36545" w:rsidRPr="0089252E">
              <w:rPr>
                <w:rFonts w:ascii="Times New Roman" w:eastAsia="Times New Roman" w:hAnsi="Times New Roman"/>
                <w:b/>
                <w:bCs/>
                <w:iCs/>
                <w:sz w:val="28"/>
                <w:szCs w:val="28"/>
                <w:lang w:eastAsia="ru-RU"/>
              </w:rPr>
              <w:t>Конкурсная программа</w:t>
            </w:r>
            <w:r w:rsidR="00436545">
              <w:rPr>
                <w:rFonts w:ascii="Times New Roman" w:eastAsia="Times New Roman" w:hAnsi="Times New Roman"/>
                <w:b/>
                <w:bCs/>
                <w:iCs/>
                <w:sz w:val="28"/>
                <w:szCs w:val="28"/>
                <w:lang w:eastAsia="ru-RU"/>
              </w:rPr>
              <w:t xml:space="preserve"> «АЛЛО, МЫ ИЩЕМ ТАЛАНТЫ»</w:t>
            </w:r>
          </w:p>
          <w:p w:rsidR="0089252E" w:rsidRDefault="0089252E" w:rsidP="006552D6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51CD0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«Песенная эстафета»</w:t>
            </w:r>
            <w:r w:rsidRPr="00B51CD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(прослушивание и подпевание любимых песен)</w:t>
            </w:r>
          </w:p>
          <w:p w:rsidR="00723800" w:rsidRPr="0089252E" w:rsidRDefault="00723800" w:rsidP="006552D6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Default="00CD4AE8" w:rsidP="00BE5F0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10.0</w:t>
            </w:r>
            <w:r w:rsidR="00696A1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7F474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11.00</w:t>
            </w:r>
          </w:p>
          <w:p w:rsidR="00696A1F" w:rsidRPr="003F2785" w:rsidRDefault="00696A1F" w:rsidP="00BE5F0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F474E" w:rsidRDefault="007F474E" w:rsidP="00BE5F0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1E0185" w:rsidRPr="000753B1" w:rsidRDefault="0089252E" w:rsidP="00BE5F0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ПряничниковаЮЛ</w:t>
            </w:r>
            <w:proofErr w:type="spellEnd"/>
          </w:p>
        </w:tc>
      </w:tr>
      <w:tr w:rsidR="00696A1F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Pr="00902946" w:rsidRDefault="00696A1F" w:rsidP="00BE5F02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436545" w:rsidRPr="0089252E" w:rsidRDefault="00436545" w:rsidP="00A67BB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гости в СДК </w:t>
            </w:r>
            <w:r w:rsidRPr="00A63C1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«Игровая дискотека»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Default="00696A1F" w:rsidP="00BE5F0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11.00</w:t>
            </w:r>
            <w:r w:rsidR="007F474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12.00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Default="007F474E" w:rsidP="007F474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5A09F6" w:rsidRDefault="005A09F6" w:rsidP="007F474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696A1F" w:rsidRPr="003F2785" w:rsidTr="00124E98">
        <w:trPr>
          <w:trHeight w:val="439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Pr="00902946" w:rsidRDefault="00696A1F" w:rsidP="00BE5F02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0108D7" w:rsidRPr="000108D7" w:rsidRDefault="000108D7" w:rsidP="000108D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108D7">
              <w:rPr>
                <w:rFonts w:ascii="Times New Roman" w:hAnsi="Times New Roman"/>
                <w:color w:val="000000"/>
                <w:sz w:val="28"/>
                <w:szCs w:val="28"/>
              </w:rPr>
              <w:t>Игра на спортивной площадке</w:t>
            </w:r>
            <w:r w:rsidRPr="000108D7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«Захват знамени»</w:t>
            </w:r>
          </w:p>
          <w:p w:rsidR="004D50F1" w:rsidRPr="004F0EB0" w:rsidRDefault="004D50F1" w:rsidP="005A09F6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Default="00696A1F" w:rsidP="00BE5F02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12.00</w:t>
            </w:r>
            <w:r w:rsidR="009826E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13.00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F474E" w:rsidRDefault="007F474E" w:rsidP="007F474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110B5A" w:rsidRPr="003F2785" w:rsidRDefault="00110B5A" w:rsidP="007F474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2785">
              <w:rPr>
                <w:rFonts w:ascii="Times New Roman" w:hAnsi="Times New Roman"/>
                <w:color w:val="000000"/>
                <w:sz w:val="24"/>
                <w:szCs w:val="24"/>
              </w:rPr>
              <w:t>Петров Г.М.</w:t>
            </w:r>
          </w:p>
        </w:tc>
      </w:tr>
      <w:tr w:rsidR="00696A1F" w:rsidRPr="003F2785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Pr="00902946" w:rsidRDefault="00696A1F" w:rsidP="00BE5F02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110B5A" w:rsidRDefault="00D10873" w:rsidP="00BE5F0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Обед</w:t>
            </w:r>
          </w:p>
          <w:p w:rsidR="00723800" w:rsidRPr="00902946" w:rsidRDefault="00723800" w:rsidP="00BE5F0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Default="00696A1F" w:rsidP="00BE5F0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13.00</w:t>
            </w:r>
            <w:r w:rsidR="009826E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14.00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Pr="003F2785" w:rsidRDefault="00696A1F" w:rsidP="00BE5F0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696A1F" w:rsidRPr="003F2785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Pr="00902946" w:rsidRDefault="00696A1F" w:rsidP="00BE5F02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Default="00696A1F" w:rsidP="00BE5F0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Отрядные дела. Подготовка к мероприятиям.</w:t>
            </w:r>
          </w:p>
          <w:p w:rsidR="0089252E" w:rsidRDefault="00696A1F" w:rsidP="00BE5F0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02946">
              <w:rPr>
                <w:rFonts w:ascii="Times New Roman" w:hAnsi="Times New Roman"/>
                <w:color w:val="000000"/>
                <w:sz w:val="28"/>
                <w:szCs w:val="28"/>
              </w:rPr>
              <w:t>Подведение итогов дня.</w:t>
            </w:r>
          </w:p>
          <w:p w:rsidR="00723800" w:rsidRPr="00902946" w:rsidRDefault="00723800" w:rsidP="00BE5F0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Pr="003F2785" w:rsidRDefault="00696A1F" w:rsidP="00BE5F0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14.00</w:t>
            </w:r>
            <w:r w:rsidR="009826E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14.30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696A1F" w:rsidRDefault="00696A1F" w:rsidP="00BE5F0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696A1F" w:rsidRPr="003F2785" w:rsidRDefault="00696A1F" w:rsidP="00BE5F0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</w:tc>
      </w:tr>
      <w:tr w:rsidR="00D10873" w:rsidRPr="002C0604" w:rsidTr="00935D10">
        <w:trPr>
          <w:trHeight w:val="478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10873" w:rsidRDefault="00D10873" w:rsidP="00D1087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День седьмой</w:t>
            </w:r>
            <w:r w:rsidRPr="003B592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:rsidR="00D10873" w:rsidRDefault="00D10873" w:rsidP="00D1087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Пятница </w:t>
            </w:r>
            <w:r w:rsidRPr="00623AB4">
              <w:rPr>
                <w:rFonts w:ascii="Times New Roman" w:hAnsi="Times New Roman"/>
                <w:sz w:val="28"/>
                <w:szCs w:val="28"/>
              </w:rPr>
              <w:t>(9.06)</w:t>
            </w:r>
          </w:p>
          <w:p w:rsidR="00D10873" w:rsidRDefault="00D10873" w:rsidP="00935D10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D10873" w:rsidRPr="002C0604" w:rsidRDefault="00D10873" w:rsidP="00935D10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D10873" w:rsidRPr="002C0604" w:rsidRDefault="00D10873" w:rsidP="00935D10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  <w:p w:rsidR="00D10873" w:rsidRPr="002C0604" w:rsidRDefault="00D10873" w:rsidP="00935D10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  <w:p w:rsidR="00D10873" w:rsidRPr="00346A62" w:rsidRDefault="00D10873" w:rsidP="00935D10">
            <w:pPr>
              <w:spacing w:after="0" w:line="240" w:lineRule="auto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346A62">
              <w:rPr>
                <w:rFonts w:ascii="Times New Roman" w:hAnsi="Times New Roman"/>
                <w:b/>
                <w:i/>
                <w:sz w:val="28"/>
                <w:szCs w:val="28"/>
              </w:rPr>
              <w:t>«День России»</w:t>
            </w:r>
          </w:p>
          <w:p w:rsidR="00D10873" w:rsidRPr="002C0604" w:rsidRDefault="00D10873" w:rsidP="00935D1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94080" behindDoc="0" locked="0" layoutInCell="1" allowOverlap="1" wp14:anchorId="4366C10E" wp14:editId="580901FD">
                  <wp:simplePos x="0" y="0"/>
                  <wp:positionH relativeFrom="column">
                    <wp:posOffset>3175</wp:posOffset>
                  </wp:positionH>
                  <wp:positionV relativeFrom="paragraph">
                    <wp:posOffset>219710</wp:posOffset>
                  </wp:positionV>
                  <wp:extent cx="1881505" cy="1074420"/>
                  <wp:effectExtent l="0" t="0" r="0" b="0"/>
                  <wp:wrapNone/>
                  <wp:docPr id="4" name="Рисунок 4" descr="Картинки с Днем России 12 июня 2019 года официальные и красивые коллегам, прикольные гифки. Картинки для детей на День России для срисовывания карандашом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Картинки с Днем России 12 июня 2019 года официальные и красивые коллегам, прикольные гифки. Картинки для детей на День России для срисовывания карандашом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1505" cy="1074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D10873" w:rsidRPr="002C0604" w:rsidRDefault="00D10873" w:rsidP="00935D10">
            <w:pPr>
              <w:spacing w:after="0"/>
              <w:ind w:firstLine="708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Default="00D10873" w:rsidP="00935D1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Встреча детей. </w:t>
            </w:r>
          </w:p>
          <w:p w:rsidR="00D10873" w:rsidRPr="00D047B5" w:rsidRDefault="00D10873" w:rsidP="00935D1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C0604">
              <w:rPr>
                <w:rFonts w:ascii="Times New Roman" w:hAnsi="Times New Roman"/>
                <w:sz w:val="28"/>
                <w:szCs w:val="28"/>
              </w:rPr>
              <w:t>Зарядка</w:t>
            </w:r>
            <w:r w:rsidRPr="002C0604">
              <w:rPr>
                <w:rFonts w:ascii="Times New Roman" w:hAnsi="Times New Roman"/>
                <w:b/>
                <w:sz w:val="28"/>
                <w:szCs w:val="28"/>
              </w:rPr>
              <w:t xml:space="preserve"> «Бодрое утро»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Default="00D10873" w:rsidP="00935D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10873" w:rsidRPr="002C0604" w:rsidRDefault="00D10873" w:rsidP="00935D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8.30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Default="00D10873" w:rsidP="00935D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10873" w:rsidRPr="002C0604" w:rsidRDefault="00D10873" w:rsidP="00935D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Петров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C0604">
              <w:rPr>
                <w:rFonts w:ascii="Times New Roman" w:hAnsi="Times New Roman"/>
                <w:sz w:val="24"/>
                <w:szCs w:val="24"/>
              </w:rPr>
              <w:t>Г.М.</w:t>
            </w:r>
          </w:p>
          <w:p w:rsidR="00D10873" w:rsidRPr="002C0604" w:rsidRDefault="00D10873" w:rsidP="00935D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0873" w:rsidRPr="002C0604" w:rsidTr="00935D10">
        <w:trPr>
          <w:trHeight w:val="478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after="0"/>
              <w:ind w:firstLine="70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Default="00D10873" w:rsidP="00935D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0604">
              <w:rPr>
                <w:rFonts w:ascii="Times New Roman" w:hAnsi="Times New Roman"/>
                <w:sz w:val="28"/>
                <w:szCs w:val="28"/>
              </w:rPr>
              <w:t>Линейка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D10873" w:rsidRPr="002C0604" w:rsidRDefault="00D10873" w:rsidP="00935D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Минутка безопасности </w:t>
            </w:r>
            <w:r w:rsidRPr="00ED6F8F">
              <w:rPr>
                <w:rFonts w:ascii="Times New Roman" w:hAnsi="Times New Roman"/>
                <w:b/>
                <w:sz w:val="28"/>
                <w:szCs w:val="28"/>
              </w:rPr>
              <w:t>«Огонь – друг или враг человека?»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9.00 - </w:t>
            </w:r>
            <w:r w:rsidRPr="002C0604">
              <w:rPr>
                <w:rFonts w:ascii="Times New Roman" w:hAnsi="Times New Roman"/>
                <w:sz w:val="24"/>
                <w:szCs w:val="24"/>
              </w:rPr>
              <w:t>9.15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Бусаргина Н.В.</w:t>
            </w:r>
          </w:p>
        </w:tc>
      </w:tr>
      <w:tr w:rsidR="00D10873" w:rsidRPr="002C0604" w:rsidTr="00935D10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0604">
              <w:rPr>
                <w:rFonts w:ascii="Times New Roman" w:hAnsi="Times New Roman"/>
                <w:sz w:val="28"/>
                <w:szCs w:val="28"/>
              </w:rPr>
              <w:t xml:space="preserve">Завтрак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9.15 – 10.00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</w:tr>
      <w:tr w:rsidR="00D10873" w:rsidRPr="002C0604" w:rsidTr="00935D10">
        <w:trPr>
          <w:trHeight w:val="78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6C6161" w:rsidRPr="006C6161" w:rsidRDefault="006C6161" w:rsidP="006C6161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СДК </w:t>
            </w:r>
            <w:r w:rsidRPr="00D10873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Литературно-музыкальная гостиная, посвященная Дню России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D10873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D10873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«Живи и здравствуй, Русь святая!»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10.00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11.00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6C6161" w:rsidRPr="006C6161" w:rsidRDefault="006C6161" w:rsidP="006C61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C6161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  <w:p w:rsidR="00D10873" w:rsidRPr="002C0604" w:rsidRDefault="006C6161" w:rsidP="006C61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C6161">
              <w:rPr>
                <w:rFonts w:ascii="Times New Roman" w:hAnsi="Times New Roman"/>
                <w:sz w:val="24"/>
                <w:szCs w:val="24"/>
              </w:rPr>
              <w:t>ПряничниковаЮЛ</w:t>
            </w:r>
            <w:proofErr w:type="spellEnd"/>
          </w:p>
        </w:tc>
      </w:tr>
      <w:tr w:rsidR="00D10873" w:rsidRPr="002C0604" w:rsidTr="00935D10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6C6161" w:rsidRDefault="006C6161" w:rsidP="006C6161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СДК </w:t>
            </w:r>
            <w:r w:rsidRPr="006B1E2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Акция ко Дню России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6B1E21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«Нарисуем Родину»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(Рисунки на асфальте)</w:t>
            </w:r>
          </w:p>
          <w:p w:rsidR="00D10873" w:rsidRPr="006C6161" w:rsidRDefault="006C6161" w:rsidP="006C6161">
            <w:pPr>
              <w:spacing w:after="0" w:line="240" w:lineRule="auto"/>
              <w:rPr>
                <w:rFonts w:ascii="Times New Roman" w:eastAsia="Times New Roman" w:hAnsi="Times New Roman"/>
                <w:bCs/>
                <w:kern w:val="32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Мастер - класс </w:t>
            </w:r>
            <w:r w:rsidRPr="007E3B32">
              <w:rPr>
                <w:rFonts w:ascii="Times New Roman" w:hAnsi="Times New Roman"/>
                <w:b/>
                <w:sz w:val="28"/>
                <w:szCs w:val="28"/>
              </w:rPr>
              <w:t>«Голубь мира»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11.00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12.00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6C6161" w:rsidRPr="006C6161" w:rsidRDefault="006C6161" w:rsidP="006C61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C6161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  <w:p w:rsidR="00D10873" w:rsidRPr="002C0604" w:rsidRDefault="006C6161" w:rsidP="006C61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C6161">
              <w:rPr>
                <w:rFonts w:ascii="Times New Roman" w:hAnsi="Times New Roman"/>
                <w:sz w:val="24"/>
                <w:szCs w:val="24"/>
              </w:rPr>
              <w:t>Токарева О.В.</w:t>
            </w:r>
          </w:p>
        </w:tc>
      </w:tr>
      <w:tr w:rsidR="00D10873" w:rsidRPr="002C0604" w:rsidTr="00935D10">
        <w:trPr>
          <w:trHeight w:val="450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Default="00D10873" w:rsidP="00935D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0CEB">
              <w:rPr>
                <w:rFonts w:ascii="Times New Roman" w:hAnsi="Times New Roman"/>
                <w:sz w:val="28"/>
                <w:szCs w:val="28"/>
              </w:rPr>
              <w:t>Прогулки, подвижные игры на свежем воздухе, закаливание.</w:t>
            </w:r>
          </w:p>
          <w:p w:rsidR="0009142F" w:rsidRPr="002C0604" w:rsidRDefault="0009142F" w:rsidP="00935D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12.00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13.00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Default="00D10873" w:rsidP="00935D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  <w:p w:rsidR="00D10873" w:rsidRPr="002C0604" w:rsidRDefault="00D10873" w:rsidP="00935D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0873" w:rsidRPr="002C0604" w:rsidTr="00935D10">
        <w:trPr>
          <w:trHeight w:val="388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0604">
              <w:rPr>
                <w:rFonts w:ascii="Times New Roman" w:hAnsi="Times New Roman"/>
                <w:sz w:val="28"/>
                <w:szCs w:val="28"/>
              </w:rPr>
              <w:t>Обед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13.00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14.00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</w:tr>
      <w:tr w:rsidR="00D10873" w:rsidRPr="002C0604" w:rsidTr="00935D10">
        <w:trPr>
          <w:trHeight w:val="471"/>
        </w:trPr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0604">
              <w:rPr>
                <w:rFonts w:ascii="Times New Roman" w:hAnsi="Times New Roman"/>
                <w:sz w:val="28"/>
                <w:szCs w:val="28"/>
              </w:rPr>
              <w:t>Отрядные дела. Подготовка к мероприятиям.</w:t>
            </w:r>
          </w:p>
          <w:p w:rsidR="00D10873" w:rsidRPr="002C0604" w:rsidRDefault="00D10873" w:rsidP="00935D1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0604">
              <w:rPr>
                <w:rFonts w:ascii="Times New Roman" w:hAnsi="Times New Roman"/>
                <w:sz w:val="28"/>
                <w:szCs w:val="28"/>
              </w:rPr>
              <w:t>Подведение итогов дня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Pr="002C0604" w:rsidRDefault="00D10873" w:rsidP="00935D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14.00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14.30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D10873" w:rsidRDefault="00D10873" w:rsidP="00935D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  <w:p w:rsidR="00D10873" w:rsidRPr="002C0604" w:rsidRDefault="00D10873" w:rsidP="00935D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Бусаргина Н.В</w:t>
            </w:r>
          </w:p>
        </w:tc>
      </w:tr>
      <w:tr w:rsidR="0086634B" w:rsidRPr="007E7EF3" w:rsidTr="00124E98">
        <w:trPr>
          <w:trHeight w:val="56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268A" w:rsidRPr="0079268A" w:rsidRDefault="0079268A" w:rsidP="0007573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10873" w:rsidRDefault="00D10873" w:rsidP="00D1087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День восьмой </w:t>
            </w:r>
          </w:p>
          <w:p w:rsidR="00D10873" w:rsidRDefault="00D10873" w:rsidP="00D1087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Вторник (13</w:t>
            </w:r>
            <w:r w:rsidRPr="002C0604">
              <w:rPr>
                <w:rFonts w:ascii="Times New Roman" w:hAnsi="Times New Roman"/>
                <w:b/>
                <w:sz w:val="28"/>
                <w:szCs w:val="28"/>
              </w:rPr>
              <w:t>.06)</w:t>
            </w:r>
          </w:p>
          <w:p w:rsidR="004A1870" w:rsidRPr="004A1870" w:rsidRDefault="004A1870" w:rsidP="0007573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F0CEB" w:rsidRDefault="00723800" w:rsidP="0079268A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«День Добра</w:t>
            </w:r>
            <w:r w:rsidR="0086634B" w:rsidRPr="00902946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»</w:t>
            </w:r>
          </w:p>
          <w:p w:rsidR="0086634B" w:rsidRPr="00CF0CEB" w:rsidRDefault="00957133" w:rsidP="00CF0CEB">
            <w:pPr>
              <w:ind w:firstLine="708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957133">
              <w:rPr>
                <w:rFonts w:ascii="Times New Roman" w:eastAsia="Times New Roman" w:hAnsi="Times New Roman"/>
                <w:noProof/>
                <w:sz w:val="20"/>
                <w:lang w:eastAsia="ru-RU"/>
              </w:rPr>
              <w:drawing>
                <wp:anchor distT="0" distB="0" distL="114300" distR="114300" simplePos="0" relativeHeight="251661312" behindDoc="0" locked="0" layoutInCell="1" allowOverlap="1" wp14:anchorId="74DB7A16" wp14:editId="22E78DA3">
                  <wp:simplePos x="0" y="0"/>
                  <wp:positionH relativeFrom="column">
                    <wp:posOffset>-4983</wp:posOffset>
                  </wp:positionH>
                  <wp:positionV relativeFrom="paragraph">
                    <wp:posOffset>205143</wp:posOffset>
                  </wp:positionV>
                  <wp:extent cx="1872761" cy="1247748"/>
                  <wp:effectExtent l="0" t="0" r="0" b="0"/>
                  <wp:wrapNone/>
                  <wp:docPr id="2" name="image3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image34.jpe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2673" cy="12476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12AD" w:rsidRDefault="00C912AD" w:rsidP="0083385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Встреча детей. </w:t>
            </w:r>
          </w:p>
          <w:p w:rsidR="0086634B" w:rsidRDefault="0086634B" w:rsidP="0083385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Зарядка </w:t>
            </w:r>
            <w:r w:rsidRPr="00E30A54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«Бодрое утро»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Default="0086634B" w:rsidP="008338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8.30</w:t>
            </w:r>
            <w:r w:rsidR="009826E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6EF" w:rsidRDefault="009826EF" w:rsidP="0086634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86634B" w:rsidRDefault="0086634B" w:rsidP="0086634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Петров</w:t>
            </w:r>
            <w:r w:rsidR="00B3429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F2785">
              <w:rPr>
                <w:rFonts w:ascii="Times New Roman" w:hAnsi="Times New Roman"/>
                <w:color w:val="000000"/>
                <w:sz w:val="24"/>
                <w:szCs w:val="24"/>
              </w:rPr>
              <w:t>Г.М.</w:t>
            </w:r>
          </w:p>
        </w:tc>
      </w:tr>
      <w:tr w:rsidR="00E265CE" w:rsidRPr="007E7EF3" w:rsidTr="00124E98">
        <w:trPr>
          <w:trHeight w:val="549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65CE" w:rsidRPr="00902946" w:rsidRDefault="00E265CE" w:rsidP="0083385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36545" w:rsidRDefault="00E265CE" w:rsidP="0047055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Линейка</w:t>
            </w:r>
            <w:r w:rsidR="004A1870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  <w:p w:rsidR="00E265CE" w:rsidRPr="00902946" w:rsidRDefault="004A1870" w:rsidP="004A187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47055F" w:rsidRPr="0090294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Минутка здоровья </w:t>
            </w:r>
            <w:r w:rsidR="0047055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«Закаливание</w:t>
            </w:r>
            <w:r w:rsidR="0047055F" w:rsidRPr="00047E46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65CE" w:rsidRPr="003F2785" w:rsidRDefault="00C91378" w:rsidP="008338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9.00 – 9.15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65CE" w:rsidRDefault="00E265CE" w:rsidP="0083385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  <w:p w:rsidR="00E265CE" w:rsidRPr="003F2785" w:rsidRDefault="00E265CE" w:rsidP="0083385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6634B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Pr="00902946" w:rsidRDefault="0086634B" w:rsidP="003D3D37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Pr="00902946" w:rsidRDefault="0086634B" w:rsidP="003D3D37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Завтрак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Default="00C91378" w:rsidP="003D3D3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9.15 – 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Default="0086634B" w:rsidP="003D3D3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E265CE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65CE" w:rsidRPr="00902946" w:rsidRDefault="00E265CE" w:rsidP="005275D4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96592" w:rsidRPr="00723800" w:rsidRDefault="00723800" w:rsidP="00723800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23800">
              <w:rPr>
                <w:rFonts w:ascii="Times New Roman" w:hAnsi="Times New Roman"/>
                <w:sz w:val="28"/>
                <w:szCs w:val="28"/>
              </w:rPr>
              <w:t>Игровая программа</w:t>
            </w:r>
            <w:r w:rsidRPr="00723800">
              <w:rPr>
                <w:rFonts w:ascii="Times New Roman" w:hAnsi="Times New Roman"/>
                <w:b/>
                <w:sz w:val="28"/>
                <w:szCs w:val="28"/>
              </w:rPr>
              <w:t xml:space="preserve">  «Тимуровские заботы»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65CE" w:rsidRDefault="004A1870" w:rsidP="005275D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10.0</w:t>
            </w:r>
            <w:r w:rsidR="00E265CE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305B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11.00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265CE" w:rsidRDefault="00E265CE" w:rsidP="005275D4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436545" w:rsidRDefault="00436545" w:rsidP="005275D4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5275D4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75D4" w:rsidRPr="00902946" w:rsidRDefault="005275D4" w:rsidP="00791D98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5F65" w:rsidRPr="008B5F65" w:rsidRDefault="00723800" w:rsidP="0043654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Игры с малышами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23800">
              <w:rPr>
                <w:rFonts w:ascii="Times New Roman" w:hAnsi="Times New Roman"/>
                <w:b/>
                <w:sz w:val="28"/>
                <w:szCs w:val="28"/>
              </w:rPr>
              <w:t>Д</w:t>
            </w:r>
            <w:proofErr w:type="gramEnd"/>
            <w:r w:rsidRPr="00723800">
              <w:rPr>
                <w:rFonts w:ascii="Times New Roman" w:hAnsi="Times New Roman"/>
                <w:b/>
                <w:sz w:val="28"/>
                <w:szCs w:val="28"/>
              </w:rPr>
              <w:t>/С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B5F65" w:rsidRPr="008B5F65">
              <w:rPr>
                <w:rFonts w:ascii="Times New Roman" w:hAnsi="Times New Roman"/>
                <w:sz w:val="28"/>
                <w:szCs w:val="28"/>
              </w:rPr>
              <w:t xml:space="preserve"> на свежем воздухе</w:t>
            </w:r>
          </w:p>
          <w:p w:rsidR="00723800" w:rsidRDefault="00723800" w:rsidP="0072380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Трудовая акция </w:t>
            </w:r>
            <w:r w:rsidRPr="00950F22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«Чистота вокруг нас»</w:t>
            </w:r>
          </w:p>
          <w:p w:rsidR="000C654D" w:rsidRPr="00902946" w:rsidRDefault="00723800" w:rsidP="007238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C284F">
              <w:rPr>
                <w:rFonts w:ascii="Times New Roman" w:hAnsi="Times New Roman"/>
                <w:color w:val="000000"/>
                <w:sz w:val="28"/>
                <w:szCs w:val="28"/>
              </w:rPr>
              <w:t>(</w:t>
            </w:r>
            <w:r w:rsidRPr="009E43F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Благотворител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ьная помощь в уборке территории церкви Покрова)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275D4" w:rsidRDefault="0039786D" w:rsidP="00791D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11.0</w:t>
            </w:r>
            <w:r w:rsidR="005275D4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7F4C4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12.00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427D8" w:rsidRDefault="008427D8" w:rsidP="00791D9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5275D4" w:rsidRDefault="005275D4" w:rsidP="00791D9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6634B" w:rsidRPr="007E7EF3" w:rsidTr="00AF7372">
        <w:trPr>
          <w:trHeight w:val="559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Pr="00902946" w:rsidRDefault="0086634B" w:rsidP="00791D98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7055F" w:rsidRPr="00AF7372" w:rsidRDefault="00F27551" w:rsidP="003166DE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BD122B">
              <w:rPr>
                <w:rFonts w:ascii="Times New Roman" w:hAnsi="Times New Roman"/>
                <w:color w:val="000000"/>
                <w:sz w:val="28"/>
                <w:szCs w:val="28"/>
              </w:rPr>
              <w:t>Спортивные соревнования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«Весёлые старты»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Pr="003F2785" w:rsidRDefault="0086634B" w:rsidP="00791D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12.00</w:t>
            </w:r>
            <w:r w:rsidR="007F4C4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13.00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63C18" w:rsidRPr="003F2785" w:rsidRDefault="00AF7372" w:rsidP="00305B2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791D98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1D98" w:rsidRPr="00902946" w:rsidRDefault="00791D98" w:rsidP="00791D98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1D98" w:rsidRDefault="00791D98" w:rsidP="00791D98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Обед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1D98" w:rsidRDefault="00791D98" w:rsidP="00791D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13.00</w:t>
            </w:r>
            <w:r w:rsidR="007F4C4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14.00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1D98" w:rsidRDefault="00791D98" w:rsidP="00791D9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86634B" w:rsidRPr="007E7EF3" w:rsidTr="00124E98">
        <w:trPr>
          <w:trHeight w:val="682"/>
        </w:trPr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Pr="00902946" w:rsidRDefault="0086634B" w:rsidP="00791D98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667F7" w:rsidRDefault="006667F7" w:rsidP="006667F7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Отрядные дела. Подготовка к мероприятиям.</w:t>
            </w:r>
          </w:p>
          <w:p w:rsidR="000B04EB" w:rsidRDefault="0086634B" w:rsidP="00557E0A">
            <w:pPr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02946">
              <w:rPr>
                <w:rFonts w:ascii="Times New Roman" w:hAnsi="Times New Roman"/>
                <w:color w:val="000000"/>
                <w:sz w:val="28"/>
                <w:szCs w:val="28"/>
              </w:rPr>
              <w:t>Подведение итогов дня</w:t>
            </w:r>
          </w:p>
          <w:p w:rsidR="00723800" w:rsidRPr="00902946" w:rsidRDefault="00723800" w:rsidP="00557E0A">
            <w:pPr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Pr="003F2785" w:rsidRDefault="0086634B" w:rsidP="00557E0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14.00</w:t>
            </w:r>
            <w:r w:rsidR="007F4C4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14.30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91D98" w:rsidRDefault="00791D98" w:rsidP="00791D9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86634B" w:rsidRPr="003F2785" w:rsidRDefault="0086634B" w:rsidP="00791D9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</w:tc>
      </w:tr>
      <w:tr w:rsidR="00E804FB" w:rsidTr="001A3614">
        <w:trPr>
          <w:trHeight w:val="77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FF59DA" w:rsidRDefault="00E804FB" w:rsidP="006B1E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00EBF" w:rsidRDefault="00E804FB" w:rsidP="006B1E21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День девятый  </w:t>
            </w:r>
          </w:p>
          <w:p w:rsidR="00E804FB" w:rsidRPr="00CC4DC6" w:rsidRDefault="00F00EBF" w:rsidP="006B1E21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Среда </w:t>
            </w:r>
            <w:r w:rsidR="00E804FB">
              <w:rPr>
                <w:rFonts w:ascii="Times New Roman" w:hAnsi="Times New Roman"/>
                <w:b/>
                <w:sz w:val="28"/>
                <w:szCs w:val="28"/>
              </w:rPr>
              <w:t>(14.06)</w:t>
            </w:r>
          </w:p>
          <w:p w:rsidR="00E804FB" w:rsidRDefault="00E804FB" w:rsidP="006B1E21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«День</w:t>
            </w:r>
            <w:r w:rsidR="0032310A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Зелёного огонька</w:t>
            </w:r>
            <w:r w:rsidRPr="00C121F9">
              <w:rPr>
                <w:rFonts w:ascii="Times New Roman" w:hAnsi="Times New Roman"/>
                <w:b/>
                <w:i/>
                <w:sz w:val="28"/>
                <w:szCs w:val="28"/>
              </w:rPr>
              <w:t>»</w:t>
            </w:r>
          </w:p>
          <w:p w:rsidR="00E804FB" w:rsidRDefault="00E804FB" w:rsidP="006B1E2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8317292" wp14:editId="0C05020A">
                  <wp:extent cx="1872761" cy="1872761"/>
                  <wp:effectExtent l="0" t="0" r="0" b="0"/>
                  <wp:docPr id="16" name="Рисунок 16" descr="http://60.xn--80aadkum9bf.xn--p1ai/wp-content/uploads/2020/06/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60.xn--80aadkum9bf.xn--p1ai/wp-content/uploads/2020/06/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2761" cy="18727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804FB" w:rsidRPr="0041437E" w:rsidRDefault="00E804FB" w:rsidP="006B1E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Default="00E804FB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Встреча детей.</w:t>
            </w:r>
          </w:p>
          <w:p w:rsidR="00E804FB" w:rsidRDefault="00E804FB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Зарядка </w:t>
            </w:r>
            <w:r w:rsidRPr="00940FD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«Бодрое утро»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Default="00E804FB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8.30 – 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Default="00E804FB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Петров </w:t>
            </w:r>
            <w:r w:rsidRPr="003F2785">
              <w:rPr>
                <w:rFonts w:ascii="Times New Roman" w:hAnsi="Times New Roman"/>
                <w:color w:val="000000"/>
                <w:sz w:val="24"/>
                <w:szCs w:val="24"/>
              </w:rPr>
              <w:t>Г.М.</w:t>
            </w:r>
          </w:p>
          <w:p w:rsidR="00E804FB" w:rsidRDefault="00E804FB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E804FB" w:rsidRPr="005D6F06" w:rsidTr="001A3614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902946" w:rsidRDefault="00E804FB" w:rsidP="006B1E21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902946" w:rsidRDefault="00E804FB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Линейка. </w:t>
            </w:r>
          </w:p>
          <w:p w:rsidR="00E804FB" w:rsidRPr="00436545" w:rsidRDefault="00E804FB" w:rsidP="006B1E2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Минутка здоровья 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«Будь осторожен на дороге»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3F2785" w:rsidRDefault="00E804FB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9.00 - 9.15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5D6F06" w:rsidRDefault="00E804FB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 Воспитатели</w:t>
            </w:r>
          </w:p>
        </w:tc>
      </w:tr>
      <w:tr w:rsidR="00E804FB" w:rsidTr="001A3614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902946" w:rsidRDefault="00E804FB" w:rsidP="006B1E2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902946" w:rsidRDefault="00E804FB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Завтрак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Default="00E804FB" w:rsidP="006B1E2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9.15 – 10.00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Default="00E804FB" w:rsidP="006B1E21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E804FB" w:rsidRPr="003F2785" w:rsidTr="001A3614">
        <w:trPr>
          <w:trHeight w:val="381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902946" w:rsidRDefault="00E804FB" w:rsidP="006B1E21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Default="00E804FB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Инструктаж 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по ПДД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81E54">
              <w:rPr>
                <w:rFonts w:ascii="Times New Roman" w:hAnsi="Times New Roman"/>
                <w:b/>
                <w:sz w:val="28"/>
                <w:szCs w:val="28"/>
              </w:rPr>
              <w:t>«На улице – не в комнате, о том, ребята, помните»</w:t>
            </w:r>
          </w:p>
          <w:p w:rsidR="00E804FB" w:rsidRDefault="00E804FB" w:rsidP="006B1E2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Познавательный турнир </w:t>
            </w:r>
            <w:r w:rsidRPr="00D078EF">
              <w:rPr>
                <w:rFonts w:ascii="Times New Roman" w:hAnsi="Times New Roman"/>
                <w:b/>
                <w:sz w:val="28"/>
                <w:szCs w:val="28"/>
              </w:rPr>
              <w:t>«Знатоки дорожной азбуки»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B2360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804FB" w:rsidRPr="00050544" w:rsidRDefault="00E804FB" w:rsidP="006B1E2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Встреча с инспектором ГИБДД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3F2785" w:rsidRDefault="00E804FB" w:rsidP="006B1E2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10.00 – 11.00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Default="00E804FB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E804FB" w:rsidRPr="003F2785" w:rsidRDefault="00E804FB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E804FB" w:rsidRPr="003F2785" w:rsidTr="001A3614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902946" w:rsidRDefault="00E804FB" w:rsidP="006B1E21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7F4C4E" w:rsidRDefault="00E804FB" w:rsidP="006B1E2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Соревнования 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«Безопасное колесо</w:t>
            </w:r>
            <w:r w:rsidRPr="000E37C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3F2785" w:rsidRDefault="00E804FB" w:rsidP="006B1E21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11.00- 12.00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Default="00E804FB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E804FB" w:rsidRPr="003F2785" w:rsidRDefault="00E804FB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Петров Г.М.</w:t>
            </w:r>
          </w:p>
        </w:tc>
      </w:tr>
      <w:tr w:rsidR="00E804FB" w:rsidRPr="0089457E" w:rsidTr="001A3614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902946" w:rsidRDefault="00E804FB" w:rsidP="006B1E21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C45A9" w:rsidRPr="006C45A9" w:rsidRDefault="006C45A9" w:rsidP="006C45A9">
            <w:pPr>
              <w:shd w:val="clear" w:color="auto" w:fill="FFFFFF" w:themeFill="background1"/>
              <w:spacing w:after="0" w:line="240" w:lineRule="auto"/>
              <w:ind w:left="37" w:hanging="37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C45A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Профилактическая беседа </w:t>
            </w:r>
            <w:r w:rsidRPr="006C45A9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«Ролики, </w:t>
            </w: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скейтборды и дорога».          </w:t>
            </w:r>
          </w:p>
          <w:p w:rsidR="00E804FB" w:rsidRPr="004C6A03" w:rsidRDefault="00E804FB" w:rsidP="006B1E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Прогулка, новые </w:t>
            </w:r>
            <w:r w:rsidRPr="00CF0CEB">
              <w:rPr>
                <w:rFonts w:ascii="Times New Roman" w:hAnsi="Times New Roman"/>
                <w:sz w:val="28"/>
                <w:szCs w:val="28"/>
              </w:rPr>
              <w:t>подвижные игр</w:t>
            </w:r>
            <w:r>
              <w:rPr>
                <w:rFonts w:ascii="Times New Roman" w:hAnsi="Times New Roman"/>
                <w:sz w:val="28"/>
                <w:szCs w:val="28"/>
              </w:rPr>
              <w:t>ы на свежем воздухе</w:t>
            </w:r>
            <w:r w:rsidRPr="00CF0CE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3F2785" w:rsidRDefault="00E804FB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12.00 – 13.00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Default="00E804FB" w:rsidP="006B1E2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  <w:p w:rsidR="00E804FB" w:rsidRPr="0089457E" w:rsidRDefault="00E804FB" w:rsidP="006B1E2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804FB" w:rsidRPr="003F2785" w:rsidTr="001A3614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902946" w:rsidRDefault="00E804FB" w:rsidP="006B1E21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902946" w:rsidRDefault="00E804FB" w:rsidP="006B1E21">
            <w:pPr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Обед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Default="00E804FB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13.00 – 14.00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3F2785" w:rsidRDefault="00E804FB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</w:tc>
      </w:tr>
      <w:tr w:rsidR="00E804FB" w:rsidRPr="003F2785" w:rsidTr="001A3614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902946" w:rsidRDefault="00E804FB" w:rsidP="006B1E21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Default="00E804FB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Отрядные дела. Подготовка к мероприятиям.</w:t>
            </w:r>
          </w:p>
          <w:p w:rsidR="001A3614" w:rsidRPr="00902946" w:rsidRDefault="00E804FB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Подведение итого</w:t>
            </w:r>
            <w:r w:rsidR="00CB0F3E">
              <w:rPr>
                <w:rFonts w:ascii="Times New Roman" w:hAnsi="Times New Roman"/>
                <w:color w:val="000000"/>
                <w:sz w:val="28"/>
                <w:szCs w:val="28"/>
              </w:rPr>
              <w:t>в дня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3F2785" w:rsidRDefault="00E804FB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14.00 -14.30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804FB" w:rsidRPr="003F2785" w:rsidRDefault="00E804FB" w:rsidP="006B1E21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</w:tc>
      </w:tr>
      <w:tr w:rsidR="009213B2" w:rsidTr="00124E98">
        <w:trPr>
          <w:trHeight w:val="586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Default="009213B2" w:rsidP="00333AB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  <w:p w:rsidR="00F00EBF" w:rsidRDefault="00F61E2F" w:rsidP="0070490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День десятый</w:t>
            </w:r>
            <w:r w:rsidR="009213B2" w:rsidRPr="005C1DD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  <w:r w:rsidR="00B3282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:rsidR="009213B2" w:rsidRPr="005C1DDC" w:rsidRDefault="00F00EBF" w:rsidP="0070490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Четверг </w:t>
            </w:r>
            <w:r w:rsidR="00CB0F3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(15</w:t>
            </w:r>
            <w:r w:rsidR="00333AB2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.06)</w:t>
            </w:r>
          </w:p>
          <w:p w:rsidR="00333AB2" w:rsidRDefault="00333AB2" w:rsidP="009B6855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  <w:p w:rsidR="00333AB2" w:rsidRDefault="00333AB2" w:rsidP="00333AB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«Де</w:t>
            </w:r>
            <w:r w:rsidR="00ED6F8F">
              <w:rPr>
                <w:rFonts w:ascii="Times New Roman" w:hAnsi="Times New Roman"/>
                <w:b/>
                <w:i/>
                <w:sz w:val="28"/>
                <w:szCs w:val="28"/>
              </w:rPr>
              <w:t>нь путешествий</w:t>
            </w:r>
            <w:r w:rsidRPr="00C121F9">
              <w:rPr>
                <w:rFonts w:ascii="Times New Roman" w:hAnsi="Times New Roman"/>
                <w:b/>
                <w:i/>
                <w:sz w:val="28"/>
                <w:szCs w:val="28"/>
              </w:rPr>
              <w:t>»</w:t>
            </w:r>
          </w:p>
          <w:p w:rsidR="009213B2" w:rsidRDefault="00D113AC" w:rsidP="009B68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72BF98C" wp14:editId="2D114761">
                  <wp:extent cx="1855177" cy="1391382"/>
                  <wp:effectExtent l="0" t="0" r="0" b="0"/>
                  <wp:docPr id="22" name="Рисунок 22" descr="https://www.culture.ru/storage/images/151dd9a6bb12602e90dfb8a1009da6db/abe1ff03516c1a72cb6fda74b5486d7f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s://www.culture.ru/storage/images/151dd9a6bb12602e90dfb8a1009da6db/abe1ff03516c1a72cb6fda74b5486d7f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1697" cy="13962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CB0F3E" w:rsidRDefault="00ED6F8F" w:rsidP="00281E5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Встреча детей. </w:t>
            </w:r>
          </w:p>
          <w:p w:rsidR="009213B2" w:rsidRPr="00902946" w:rsidRDefault="009213B2" w:rsidP="00281E5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Зарядка </w:t>
            </w:r>
            <w:r w:rsidRPr="00B076E5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«Бодрое утро»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Default="009213B2" w:rsidP="00281E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8.30</w:t>
            </w:r>
            <w:r w:rsidR="00ED6F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ED6F8F" w:rsidRDefault="00ED6F8F" w:rsidP="00281E5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9213B2" w:rsidRDefault="009213B2" w:rsidP="00281E5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Петров</w:t>
            </w:r>
            <w:r w:rsidR="00B07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F2785">
              <w:rPr>
                <w:rFonts w:ascii="Times New Roman" w:hAnsi="Times New Roman"/>
                <w:color w:val="000000"/>
                <w:sz w:val="24"/>
                <w:szCs w:val="24"/>
              </w:rPr>
              <w:t>Г.М.</w:t>
            </w:r>
          </w:p>
        </w:tc>
      </w:tr>
      <w:tr w:rsidR="009213B2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Default="009213B2" w:rsidP="009B68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CB0F3E" w:rsidRDefault="00824D34" w:rsidP="00824D3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Линейка</w:t>
            </w:r>
            <w:r w:rsidR="0047055F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. </w:t>
            </w:r>
          </w:p>
          <w:p w:rsidR="00824D34" w:rsidRPr="00902946" w:rsidRDefault="0047055F" w:rsidP="00824D3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Инструктаж </w:t>
            </w:r>
            <w:r w:rsidRPr="007A7282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«Что делать, чтобы вас не укусил клещ»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Default="00ED6F8F" w:rsidP="00281E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9.00 – 9.15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Default="00C071E1" w:rsidP="00281E5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</w:tc>
      </w:tr>
      <w:tr w:rsidR="009213B2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Pr="00902946" w:rsidRDefault="009213B2" w:rsidP="009B6855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Pr="00902946" w:rsidRDefault="009213B2" w:rsidP="00281E5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Завтрак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Default="00ED6F8F" w:rsidP="00281E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9.15 – 10.00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Default="009213B2" w:rsidP="00281E5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</w:tc>
      </w:tr>
      <w:tr w:rsidR="009213B2" w:rsidRPr="0099279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Pr="00902946" w:rsidRDefault="009213B2" w:rsidP="009B6855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ED6F8F" w:rsidRDefault="00ED6F8F" w:rsidP="00ED6F8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Инструктаж ТБ </w:t>
            </w:r>
            <w:r w:rsidRPr="005275D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(Правила безопасности во время экскурсий),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ПДД.</w:t>
            </w:r>
          </w:p>
          <w:p w:rsidR="007859B5" w:rsidRDefault="00CB0F3E" w:rsidP="007D62D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Профилактическая беседа </w:t>
            </w:r>
            <w:r w:rsidRPr="00BF596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«Берегись беды, когда ты у воды»</w:t>
            </w:r>
          </w:p>
          <w:p w:rsidR="00AF7372" w:rsidRPr="00CB0F3E" w:rsidRDefault="00AF7372" w:rsidP="007D62D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Pr="003F2785" w:rsidRDefault="007D62D7" w:rsidP="00281E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10.0</w:t>
            </w:r>
            <w:r w:rsidR="00C071E1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ED6F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11.00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1757F3" w:rsidRDefault="00732971" w:rsidP="00281E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  <w:p w:rsidR="00EB158C" w:rsidRDefault="00EB158C" w:rsidP="00EB158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B158C" w:rsidRPr="00992793" w:rsidRDefault="00EB158C" w:rsidP="00281E5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13B2" w:rsidRPr="003F2785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Pr="00902946" w:rsidRDefault="009213B2" w:rsidP="009B6855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CB0F3E" w:rsidRDefault="00CB0F3E" w:rsidP="00281E5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Экскурсия в лес </w:t>
            </w:r>
            <w:r w:rsidRPr="00D95622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«Топ-топ, топает турист»</w:t>
            </w:r>
          </w:p>
          <w:p w:rsidR="007859B5" w:rsidRPr="00824D34" w:rsidRDefault="00CB0F3E" w:rsidP="00281E5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Экологический </w:t>
            </w:r>
            <w:r w:rsidR="00824D34">
              <w:rPr>
                <w:rFonts w:ascii="Times New Roman" w:hAnsi="Times New Roman"/>
                <w:sz w:val="28"/>
                <w:szCs w:val="28"/>
              </w:rPr>
              <w:t xml:space="preserve"> десант</w:t>
            </w:r>
            <w:r w:rsidR="009213B2" w:rsidRPr="0090294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213B2" w:rsidRPr="00BF5968">
              <w:rPr>
                <w:rFonts w:ascii="Times New Roman" w:hAnsi="Times New Roman"/>
                <w:b/>
                <w:sz w:val="28"/>
                <w:szCs w:val="28"/>
              </w:rPr>
              <w:t>«Чистый берег»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Pr="003F2785" w:rsidRDefault="009213B2" w:rsidP="00824D34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11.00</w:t>
            </w:r>
            <w:r w:rsidR="00824D3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12.00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Pr="003F2785" w:rsidRDefault="00C071E1" w:rsidP="00281E54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281E54" w:rsidRPr="003F2785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281E54" w:rsidRPr="00902946" w:rsidRDefault="00281E54" w:rsidP="009B6855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47055F" w:rsidRDefault="001A3614" w:rsidP="00CB0F3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B870E6">
              <w:rPr>
                <w:rFonts w:ascii="Times New Roman" w:hAnsi="Times New Roman"/>
                <w:sz w:val="28"/>
                <w:szCs w:val="28"/>
              </w:rPr>
              <w:t>Игра на местности</w:t>
            </w:r>
            <w:r w:rsidRPr="00B870E6">
              <w:rPr>
                <w:rFonts w:ascii="Times New Roman" w:hAnsi="Times New Roman"/>
                <w:b/>
                <w:sz w:val="28"/>
                <w:szCs w:val="28"/>
              </w:rPr>
              <w:t xml:space="preserve"> «Казаки – разбойники»</w:t>
            </w:r>
          </w:p>
          <w:p w:rsidR="0032310A" w:rsidRPr="00CB0F3E" w:rsidRDefault="006C6161" w:rsidP="00CB0F3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7055F">
              <w:rPr>
                <w:rFonts w:ascii="Times New Roman" w:hAnsi="Times New Roman"/>
                <w:sz w:val="28"/>
                <w:szCs w:val="28"/>
              </w:rPr>
              <w:t xml:space="preserve">Соревнование  </w:t>
            </w:r>
            <w:r w:rsidRPr="0047055F">
              <w:rPr>
                <w:rFonts w:ascii="Times New Roman" w:hAnsi="Times New Roman"/>
                <w:b/>
                <w:sz w:val="28"/>
                <w:szCs w:val="28"/>
              </w:rPr>
              <w:t>«Следопыты»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281E54" w:rsidRDefault="00003B1B" w:rsidP="00281E54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12.0</w:t>
            </w:r>
            <w:r w:rsidR="00281E54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824D3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13.00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59B5" w:rsidRDefault="00EB158C" w:rsidP="00EB158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9213B2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Pr="00902946" w:rsidRDefault="009213B2" w:rsidP="009B6855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Default="009213B2" w:rsidP="00281E5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Обед </w:t>
            </w:r>
          </w:p>
          <w:p w:rsidR="001A3614" w:rsidRDefault="001A3614" w:rsidP="00281E5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Default="009213B2" w:rsidP="00281E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13.00</w:t>
            </w:r>
            <w:r w:rsidR="00824D3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14.00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Default="009213B2" w:rsidP="00281E5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</w:tc>
      </w:tr>
      <w:tr w:rsidR="009213B2" w:rsidRPr="003F2785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Pr="00902946" w:rsidRDefault="009213B2" w:rsidP="009B6855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32971" w:rsidRDefault="009213B2" w:rsidP="00281E5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81E54">
              <w:rPr>
                <w:rFonts w:ascii="Times New Roman" w:hAnsi="Times New Roman"/>
                <w:color w:val="000000"/>
                <w:sz w:val="28"/>
                <w:szCs w:val="28"/>
              </w:rPr>
              <w:t>Отрядные дела. Подготовка к мероприятиям.</w:t>
            </w:r>
            <w:r w:rsidR="00281E54" w:rsidRPr="00281E5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:rsidR="007859B5" w:rsidRDefault="009213B2" w:rsidP="00281E5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81E54">
              <w:rPr>
                <w:rFonts w:ascii="Times New Roman" w:hAnsi="Times New Roman"/>
                <w:color w:val="000000"/>
                <w:sz w:val="28"/>
                <w:szCs w:val="28"/>
              </w:rPr>
              <w:t>Подведение итогов дня</w:t>
            </w:r>
            <w:r w:rsidR="002C284F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</w:t>
            </w:r>
          </w:p>
          <w:p w:rsidR="004959DE" w:rsidRPr="00281E54" w:rsidRDefault="004959DE" w:rsidP="00281E5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Pr="003F2785" w:rsidRDefault="009213B2" w:rsidP="00281E54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14.00</w:t>
            </w:r>
            <w:r w:rsidR="00824D3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14.30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213B2" w:rsidRDefault="009213B2" w:rsidP="00281E5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9213B2" w:rsidRPr="003F2785" w:rsidRDefault="009213B2" w:rsidP="00281E5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</w:tc>
      </w:tr>
      <w:tr w:rsidR="0086634B" w:rsidRPr="007E7EF3" w:rsidTr="00124E98">
        <w:trPr>
          <w:trHeight w:val="473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Pr="00B3282E" w:rsidRDefault="0086634B" w:rsidP="00B3282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B3282E" w:rsidRDefault="00B3282E" w:rsidP="009A70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День одиннадцатый</w:t>
            </w:r>
          </w:p>
          <w:p w:rsidR="0086634B" w:rsidRDefault="00F00EBF" w:rsidP="009A70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Пятница</w:t>
            </w:r>
            <w:r w:rsidR="00B3282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  <w:r w:rsidR="005542A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(16</w:t>
            </w:r>
            <w:r w:rsidR="00732971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.06)</w:t>
            </w:r>
            <w:r w:rsidR="0086634B" w:rsidRPr="00C11251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:rsidR="003E6A4F" w:rsidRPr="00C11251" w:rsidRDefault="003E6A4F" w:rsidP="009A70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  <w:p w:rsidR="00732971" w:rsidRDefault="003E6A4F" w:rsidP="009A704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  <w:r w:rsidRPr="00902946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«День смеха»</w:t>
            </w:r>
          </w:p>
          <w:p w:rsidR="0086634B" w:rsidRDefault="00957133" w:rsidP="009A70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957133">
              <w:rPr>
                <w:rFonts w:ascii="Times New Roman" w:eastAsia="Times New Roman" w:hAnsi="Times New Roman"/>
                <w:noProof/>
                <w:sz w:val="20"/>
                <w:lang w:eastAsia="ru-RU"/>
              </w:rPr>
              <w:drawing>
                <wp:inline distT="0" distB="0" distL="0" distR="0" wp14:anchorId="0AEC0DB6" wp14:editId="1CD6BECF">
                  <wp:extent cx="1845815" cy="1283677"/>
                  <wp:effectExtent l="0" t="0" r="0" b="0"/>
                  <wp:docPr id="8" name="image2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23.pn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55031" cy="12900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912AD" w:rsidRDefault="00C912AD" w:rsidP="009A704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Встреча детей. </w:t>
            </w:r>
          </w:p>
          <w:p w:rsidR="0086634B" w:rsidRDefault="0086634B" w:rsidP="009A70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Зарядка </w:t>
            </w:r>
            <w:r w:rsidRPr="00F93B1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«Бодрое утро»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Default="0086634B" w:rsidP="009A70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8.30</w:t>
            </w:r>
            <w:r w:rsidR="004023C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023CD" w:rsidRDefault="004023CD" w:rsidP="009A704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  <w:p w:rsidR="0086634B" w:rsidRDefault="0086634B" w:rsidP="009A704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Петров</w:t>
            </w:r>
            <w:r w:rsidR="00F93B1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F2785">
              <w:rPr>
                <w:rFonts w:ascii="Times New Roman" w:hAnsi="Times New Roman"/>
                <w:color w:val="000000"/>
                <w:sz w:val="24"/>
                <w:szCs w:val="24"/>
              </w:rPr>
              <w:t>Г.М.</w:t>
            </w:r>
          </w:p>
        </w:tc>
      </w:tr>
      <w:tr w:rsidR="0086634B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Pr="00C11251" w:rsidRDefault="0086634B" w:rsidP="009A70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2310A" w:rsidRDefault="00B1649F" w:rsidP="00B80F9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Линейка</w:t>
            </w:r>
            <w:r w:rsidR="00B80F9B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86634B" w:rsidRPr="003E6A4F" w:rsidRDefault="003E6A4F" w:rsidP="003E6A4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0294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Минутка здоровья </w:t>
            </w:r>
            <w:r w:rsidRPr="00047E46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«Чудеса смеха»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Default="00D613E3" w:rsidP="009A704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</w:t>
            </w:r>
            <w:r w:rsidR="004023CD">
              <w:rPr>
                <w:rFonts w:ascii="Times New Roman" w:hAnsi="Times New Roman"/>
                <w:color w:val="000000"/>
                <w:sz w:val="24"/>
                <w:szCs w:val="24"/>
              </w:rPr>
              <w:t>9.00 – 9.15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3603C" w:rsidRDefault="002C2CF2" w:rsidP="009A704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</w:tc>
      </w:tr>
      <w:tr w:rsidR="00D613E3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13E3" w:rsidRPr="00C11251" w:rsidRDefault="00D613E3" w:rsidP="0072380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13E3" w:rsidRDefault="00D613E3" w:rsidP="007238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Завтрак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13E3" w:rsidRDefault="004023CD" w:rsidP="0072380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9.15 – 10.00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613E3" w:rsidRDefault="00D613E3" w:rsidP="0072380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</w:tc>
      </w:tr>
      <w:tr w:rsidR="00FD6729" w:rsidRPr="007E7EF3" w:rsidTr="00124E98">
        <w:trPr>
          <w:trHeight w:val="649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D6729" w:rsidRPr="00902946" w:rsidRDefault="00FD6729" w:rsidP="00723800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B4087" w:rsidRPr="00723800" w:rsidRDefault="003E6A4F" w:rsidP="00723800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Общелагерное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мероприятие </w:t>
            </w:r>
            <w:r w:rsidRPr="00A63C1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«Веснушки и банты»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D6729" w:rsidRPr="003F2785" w:rsidRDefault="00FD6729" w:rsidP="007238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10.00</w:t>
            </w:r>
            <w:r w:rsidR="004023C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11.00</w:t>
            </w:r>
          </w:p>
          <w:p w:rsidR="00FD6729" w:rsidRPr="003F2785" w:rsidRDefault="00FD6729" w:rsidP="0072380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D6729" w:rsidRPr="003F2785" w:rsidRDefault="00FD6729" w:rsidP="0072380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FD6729" w:rsidRPr="003F2785" w:rsidRDefault="00FD6729" w:rsidP="0072380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6634B" w:rsidRPr="007E7EF3" w:rsidTr="00124E98">
        <w:trPr>
          <w:trHeight w:val="68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Pr="00902946" w:rsidRDefault="0086634B" w:rsidP="00723800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73CCD" w:rsidRPr="00973CCD" w:rsidRDefault="00973CCD" w:rsidP="00723800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73CC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Благоустройство пришкольного участка (уход за клумбами).</w:t>
            </w:r>
          </w:p>
          <w:p w:rsidR="004023CD" w:rsidRPr="00EB158C" w:rsidRDefault="00973CCD" w:rsidP="00723800">
            <w:pPr>
              <w:spacing w:after="0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Фото -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 w:rsidRPr="00B870E6">
              <w:rPr>
                <w:rFonts w:ascii="Times New Roman" w:hAnsi="Times New Roman"/>
                <w:sz w:val="28"/>
                <w:szCs w:val="28"/>
              </w:rPr>
              <w:t>вест</w:t>
            </w:r>
            <w:proofErr w:type="spellEnd"/>
            <w:r w:rsidRPr="00B870E6">
              <w:rPr>
                <w:rFonts w:ascii="Times New Roman" w:hAnsi="Times New Roman"/>
                <w:b/>
                <w:sz w:val="28"/>
                <w:szCs w:val="28"/>
              </w:rPr>
              <w:t xml:space="preserve"> «Мы можем всё»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Pr="003F2785" w:rsidRDefault="0086634B" w:rsidP="007238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11.00</w:t>
            </w:r>
            <w:r w:rsidR="004023C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12.00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F7372" w:rsidRDefault="00AF7372" w:rsidP="0072380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86634B" w:rsidRPr="009A7042" w:rsidRDefault="0086634B" w:rsidP="0072380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FD6729" w:rsidRPr="007E7EF3" w:rsidTr="00124E98">
        <w:trPr>
          <w:trHeight w:val="68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D6729" w:rsidRPr="00902946" w:rsidRDefault="00FD6729" w:rsidP="009A7042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73CCD" w:rsidRDefault="00973CCD" w:rsidP="003E6A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гости в СДК </w:t>
            </w:r>
            <w:r w:rsidRPr="00A63C1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Оранжевая</w:t>
            </w:r>
            <w:r w:rsidRPr="00A63C1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дискотека»</w:t>
            </w:r>
          </w:p>
          <w:p w:rsidR="00CB0F3E" w:rsidRDefault="006C6161" w:rsidP="003E6A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</w:pPr>
            <w:r w:rsidRPr="0047755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СДК Фот</w:t>
            </w:r>
            <w:proofErr w:type="gramStart"/>
            <w:r w:rsidRPr="0047755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о-</w:t>
            </w:r>
            <w:proofErr w:type="gramEnd"/>
            <w:r w:rsidRPr="0047755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выставка, посвященная Дню отца </w:t>
            </w:r>
            <w:r w:rsidRPr="00723800"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  <w:t>«Мой </w:t>
            </w:r>
            <w:r w:rsidRPr="00723800">
              <w:rPr>
                <w:rFonts w:ascii="Times New Roman" w:hAnsi="Times New Roman"/>
                <w:b/>
                <w:bCs/>
                <w:sz w:val="28"/>
                <w:szCs w:val="28"/>
                <w:shd w:val="clear" w:color="auto" w:fill="FFFFFF"/>
              </w:rPr>
              <w:t>папа</w:t>
            </w:r>
            <w:r w:rsidRPr="00723800"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  <w:t> – самый лучший друг»</w:t>
            </w:r>
          </w:p>
          <w:p w:rsidR="00723800" w:rsidRPr="00303044" w:rsidRDefault="00723800" w:rsidP="003E6A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D6729" w:rsidRDefault="00FD6729" w:rsidP="009A70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12.00</w:t>
            </w:r>
            <w:r w:rsidR="00133DB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13.00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0DC3" w:rsidRDefault="008B0DC3" w:rsidP="00D613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FD6729" w:rsidRDefault="00477553" w:rsidP="00D613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Токарева О.В.</w:t>
            </w:r>
          </w:p>
        </w:tc>
      </w:tr>
      <w:tr w:rsidR="0086634B" w:rsidRPr="007E7EF3" w:rsidTr="00124E98">
        <w:trPr>
          <w:trHeight w:val="295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Pr="00902946" w:rsidRDefault="0086634B" w:rsidP="009A7042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Default="0086634B" w:rsidP="00B23604">
            <w:pPr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Обед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Default="0086634B" w:rsidP="00B23604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13.00</w:t>
            </w:r>
            <w:r w:rsidR="008B0D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14.00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Pr="003F2785" w:rsidRDefault="0086634B" w:rsidP="00B2360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</w:tc>
      </w:tr>
      <w:tr w:rsidR="0086634B" w:rsidRPr="007E7EF3" w:rsidTr="00124E98">
        <w:trPr>
          <w:trHeight w:val="669"/>
        </w:trPr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Pr="00902946" w:rsidRDefault="0086634B" w:rsidP="00B3603C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3603C" w:rsidRDefault="00B3603C" w:rsidP="00756568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Отрядные дела. Подготовка к мероприятиям.</w:t>
            </w:r>
          </w:p>
          <w:p w:rsidR="00E00818" w:rsidRDefault="0086634B" w:rsidP="00756568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02946">
              <w:rPr>
                <w:rFonts w:ascii="Times New Roman" w:hAnsi="Times New Roman"/>
                <w:color w:val="000000"/>
                <w:sz w:val="28"/>
                <w:szCs w:val="28"/>
              </w:rPr>
              <w:t>Подведение итогов дня.</w:t>
            </w:r>
          </w:p>
          <w:p w:rsidR="001C6D2C" w:rsidRPr="00902946" w:rsidRDefault="001C6D2C" w:rsidP="00756568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34B" w:rsidRPr="003F2785" w:rsidRDefault="0086634B" w:rsidP="007565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14.00</w:t>
            </w:r>
            <w:r w:rsidR="008B0D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14.30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3603C" w:rsidRDefault="00B3603C" w:rsidP="0075656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86634B" w:rsidRPr="003F2785" w:rsidRDefault="00B23604" w:rsidP="0075656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</w:tc>
      </w:tr>
      <w:tr w:rsidR="003724F8" w:rsidRPr="007E7EF3" w:rsidTr="00124E98">
        <w:trPr>
          <w:trHeight w:val="302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B23604" w:rsidRPr="00B23604" w:rsidRDefault="00B23604" w:rsidP="001C6D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00EBF" w:rsidRDefault="00B3282E" w:rsidP="00B3282E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День двенадцатый</w:t>
            </w:r>
            <w:r w:rsidR="005542A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:rsidR="00B3282E" w:rsidRPr="0086634B" w:rsidRDefault="00F00EBF" w:rsidP="00B3282E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Понедельник (19</w:t>
            </w:r>
            <w:r w:rsidR="00B3282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.06)</w:t>
            </w:r>
          </w:p>
          <w:p w:rsidR="003724F8" w:rsidRDefault="003724F8" w:rsidP="009A704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  <w:p w:rsidR="00723A5C" w:rsidRDefault="00BF6975" w:rsidP="009A704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«День здоровья</w:t>
            </w:r>
            <w:r w:rsidR="00723A5C" w:rsidRPr="00902946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»</w:t>
            </w:r>
          </w:p>
          <w:p w:rsidR="00723A5C" w:rsidRDefault="00723A5C" w:rsidP="009A704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  <w:p w:rsidR="00FD6729" w:rsidRPr="0086634B" w:rsidRDefault="00D113AC" w:rsidP="00BF69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20"/>
              <w:contextualSpacing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4624" behindDoc="0" locked="0" layoutInCell="1" allowOverlap="1" wp14:anchorId="7562CDCF" wp14:editId="6A7E6A65">
                  <wp:simplePos x="0" y="0"/>
                  <wp:positionH relativeFrom="column">
                    <wp:posOffset>-44426</wp:posOffset>
                  </wp:positionH>
                  <wp:positionV relativeFrom="paragraph">
                    <wp:posOffset>14507</wp:posOffset>
                  </wp:positionV>
                  <wp:extent cx="1891280" cy="1811216"/>
                  <wp:effectExtent l="0" t="0" r="0" b="0"/>
                  <wp:wrapNone/>
                  <wp:docPr id="25" name="Рисунок 25" descr="https://346130.selcdn.ru/storage1/include/site_803/section_74/thumbs/Pyr0918DguHy_1200x0_AybP2us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s://346130.selcdn.ru/storage1/include/site_803/section_74/thumbs/Pyr0918DguHy_1200x0_AybP2us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4811" cy="18145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31F06" w:rsidRDefault="00731F06" w:rsidP="00756568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Встреча детей. </w:t>
            </w:r>
          </w:p>
          <w:p w:rsidR="003724F8" w:rsidRPr="00902946" w:rsidRDefault="003724F8" w:rsidP="0075656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Зарядка </w:t>
            </w:r>
            <w:r w:rsidRPr="00F93B1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«Бодрое утро»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724F8" w:rsidRDefault="003724F8" w:rsidP="007565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8.30</w:t>
            </w:r>
            <w:r w:rsidR="00EB158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832BB5" w:rsidRDefault="00EB158C" w:rsidP="0075656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3724F8" w:rsidRDefault="003724F8" w:rsidP="0075656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Петров</w:t>
            </w:r>
            <w:r w:rsidR="00F93B1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F2785">
              <w:rPr>
                <w:rFonts w:ascii="Times New Roman" w:hAnsi="Times New Roman"/>
                <w:color w:val="000000"/>
                <w:sz w:val="24"/>
                <w:szCs w:val="24"/>
              </w:rPr>
              <w:t>Г.М.</w:t>
            </w:r>
          </w:p>
          <w:p w:rsidR="003724F8" w:rsidRDefault="003724F8" w:rsidP="0075656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724F8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724F8" w:rsidRPr="0086634B" w:rsidRDefault="003724F8" w:rsidP="009A70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612B7" w:rsidRDefault="0058659D" w:rsidP="00BF697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Линейка</w:t>
            </w:r>
            <w:r w:rsidR="0047055F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C13170" w:rsidRPr="00902946" w:rsidRDefault="0047055F" w:rsidP="00EB15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04834">
              <w:rPr>
                <w:rFonts w:ascii="Times New Roman" w:hAnsi="Times New Roman"/>
                <w:sz w:val="28"/>
                <w:szCs w:val="28"/>
              </w:rPr>
              <w:t>Минутка здоровья</w:t>
            </w:r>
            <w:r w:rsidR="0058659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04834" w:rsidRPr="00E04834">
              <w:rPr>
                <w:rFonts w:ascii="Times New Roman" w:hAnsi="Times New Roman"/>
                <w:b/>
                <w:sz w:val="28"/>
                <w:szCs w:val="28"/>
              </w:rPr>
              <w:t>«Здоров будешь – всё добудешь!»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724F8" w:rsidRDefault="00EB158C" w:rsidP="009A70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9.00 - </w:t>
            </w:r>
            <w:r w:rsidR="00E00818">
              <w:rPr>
                <w:rFonts w:ascii="Times New Roman" w:hAnsi="Times New Roman"/>
                <w:color w:val="000000"/>
                <w:sz w:val="24"/>
                <w:szCs w:val="24"/>
              </w:rPr>
              <w:t>9.15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724F8" w:rsidRDefault="00E00818" w:rsidP="009A704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Бусаргина Н.В. </w:t>
            </w:r>
          </w:p>
        </w:tc>
      </w:tr>
      <w:tr w:rsidR="00E00818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E00818" w:rsidRPr="0086634B" w:rsidRDefault="00E00818" w:rsidP="009A704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D1E78" w:rsidRDefault="00F93B18" w:rsidP="009A704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Завтрак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E00818" w:rsidRDefault="00EB158C" w:rsidP="009A704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9.15 – 10.00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E00818" w:rsidRDefault="00E00818" w:rsidP="009A704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</w:tc>
      </w:tr>
      <w:tr w:rsidR="003724F8" w:rsidRPr="007E7EF3" w:rsidTr="00124E98">
        <w:trPr>
          <w:trHeight w:val="794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724F8" w:rsidRPr="00902946" w:rsidRDefault="003724F8" w:rsidP="009A704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FD7555" w:rsidRDefault="00FD7555" w:rsidP="009612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lang w:eastAsia="ru-RU"/>
              </w:rPr>
            </w:pPr>
            <w:r w:rsidRPr="002057D8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Ролевая игра</w:t>
            </w:r>
            <w:r w:rsidRPr="002057D8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 «БУДЬТЕ ЗДОРОВЫ! Поговорим о вреде курения»</w:t>
            </w:r>
          </w:p>
          <w:p w:rsidR="002057D8" w:rsidRPr="009612B7" w:rsidRDefault="009612B7" w:rsidP="009612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В</w:t>
            </w:r>
            <w:r w:rsidRPr="00C631EB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ыпуск газет  о вреде курения, алкоголя </w:t>
            </w:r>
            <w:r w:rsidRPr="00C631EB">
              <w:rPr>
                <w:rFonts w:ascii="Times New Roman" w:eastAsiaTheme="minorEastAsia" w:hAnsi="Times New Roman"/>
                <w:b/>
                <w:sz w:val="28"/>
                <w:szCs w:val="28"/>
                <w:lang w:eastAsia="ru-RU"/>
              </w:rPr>
              <w:t>«Правда</w:t>
            </w:r>
            <w:r>
              <w:rPr>
                <w:rFonts w:ascii="Times New Roman" w:eastAsiaTheme="minorEastAsia" w:hAnsi="Times New Roman"/>
                <w:b/>
                <w:sz w:val="28"/>
                <w:szCs w:val="28"/>
                <w:lang w:eastAsia="ru-RU"/>
              </w:rPr>
              <w:t>,</w:t>
            </w:r>
            <w:r w:rsidRPr="00C631EB">
              <w:rPr>
                <w:rFonts w:ascii="Times New Roman" w:eastAsiaTheme="minorEastAsia" w:hAnsi="Times New Roman"/>
                <w:b/>
                <w:sz w:val="28"/>
                <w:szCs w:val="28"/>
                <w:lang w:eastAsia="ru-RU"/>
              </w:rPr>
              <w:t xml:space="preserve"> о вредных привычках».</w:t>
            </w:r>
            <w:r w:rsidRPr="00C631EB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724F8" w:rsidRPr="003F2785" w:rsidRDefault="00E00818" w:rsidP="003724F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10.0</w:t>
            </w:r>
            <w:r w:rsidR="00EB158C">
              <w:rPr>
                <w:rFonts w:ascii="Times New Roman" w:hAnsi="Times New Roman"/>
                <w:color w:val="000000"/>
                <w:sz w:val="24"/>
                <w:szCs w:val="24"/>
              </w:rPr>
              <w:t>- 11.00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724F8" w:rsidRDefault="00E00818" w:rsidP="003724F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  <w:p w:rsidR="001C6D2C" w:rsidRPr="003F2785" w:rsidRDefault="001C6D2C" w:rsidP="003724F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861BC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D861BC" w:rsidRPr="00902946" w:rsidRDefault="00D861BC" w:rsidP="00557E0A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73CCD" w:rsidRDefault="00FD7555" w:rsidP="00EB15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FD755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Интеллектуальная игра </w:t>
            </w:r>
            <w:r w:rsidRPr="00FD7555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«Здоровье в саду и на грядке»</w:t>
            </w:r>
          </w:p>
          <w:p w:rsidR="00620DE5" w:rsidRPr="00973CCD" w:rsidRDefault="00973CCD" w:rsidP="00973CC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73CC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Акция </w:t>
            </w:r>
            <w:r w:rsidRPr="00973CCD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«Чистые улицы села»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D861BC" w:rsidRPr="003F2785" w:rsidRDefault="00D861BC" w:rsidP="00557E0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11.00</w:t>
            </w:r>
            <w:r w:rsidR="00EB158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12.00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D861BC" w:rsidRDefault="00DE70C2" w:rsidP="002063E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Воспитатели </w:t>
            </w:r>
          </w:p>
          <w:p w:rsidR="00EC463A" w:rsidRPr="00F71E81" w:rsidRDefault="00EC463A" w:rsidP="002063E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861BC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D861BC" w:rsidRPr="00902946" w:rsidRDefault="00D861BC" w:rsidP="00557E0A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832BB5" w:rsidRPr="00E04834" w:rsidRDefault="009612B7" w:rsidP="009612B7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4D4D15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Сдача норм ГТО </w:t>
            </w:r>
            <w:r w:rsidRPr="004D4D15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«Вместе мы - сила»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D861BC" w:rsidRPr="003F2785" w:rsidRDefault="00D861BC" w:rsidP="00557E0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12.00</w:t>
            </w:r>
            <w:r w:rsidR="00EB158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13.00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EB158C" w:rsidRDefault="00EB158C" w:rsidP="00F71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D861BC" w:rsidRPr="00F71E81" w:rsidRDefault="00A83070" w:rsidP="00F71E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Петров Г.М.</w:t>
            </w:r>
          </w:p>
        </w:tc>
      </w:tr>
      <w:tr w:rsidR="00D861BC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D861BC" w:rsidRPr="00902946" w:rsidRDefault="00D861BC" w:rsidP="00756568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D861BC" w:rsidRDefault="00D861BC" w:rsidP="00756568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Обед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D861BC" w:rsidRDefault="00D861BC" w:rsidP="007565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13.00</w:t>
            </w:r>
            <w:r w:rsidR="00EB158C">
              <w:rPr>
                <w:rFonts w:ascii="Times New Roman" w:hAnsi="Times New Roman"/>
                <w:color w:val="000000"/>
                <w:sz w:val="24"/>
                <w:szCs w:val="24"/>
              </w:rPr>
              <w:t>- 14.00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D861BC" w:rsidRPr="003F2785" w:rsidRDefault="00D861BC" w:rsidP="0075656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</w:tc>
      </w:tr>
      <w:tr w:rsidR="00D861BC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D861BC" w:rsidRPr="00902946" w:rsidRDefault="00D861BC" w:rsidP="00756568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612B7" w:rsidRDefault="00D861BC" w:rsidP="00756568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Отрядные дела. Подготовка к мероприятиям. </w:t>
            </w:r>
          </w:p>
          <w:p w:rsidR="009612B7" w:rsidRDefault="00D861BC" w:rsidP="00756568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0294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Подведение итогов дня </w:t>
            </w:r>
          </w:p>
          <w:p w:rsidR="009129CB" w:rsidRPr="00902946" w:rsidRDefault="009129CB" w:rsidP="00756568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D861BC" w:rsidRPr="003F2785" w:rsidRDefault="00D861BC" w:rsidP="0075656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14.00</w:t>
            </w:r>
            <w:r w:rsidR="00EB158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14.30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D861BC" w:rsidRDefault="00D861BC" w:rsidP="0075656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  <w:p w:rsidR="00D861BC" w:rsidRPr="003F2785" w:rsidRDefault="00D861BC" w:rsidP="0075656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Бусаргина Н.В. </w:t>
            </w:r>
          </w:p>
        </w:tc>
      </w:tr>
      <w:tr w:rsidR="00D861BC" w:rsidTr="00124E98">
        <w:trPr>
          <w:trHeight w:val="302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3282E" w:rsidRDefault="00B3282E" w:rsidP="00950F2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lastRenderedPageBreak/>
              <w:t>День тринадцатый</w:t>
            </w:r>
          </w:p>
          <w:p w:rsidR="00D861BC" w:rsidRPr="00902946" w:rsidRDefault="00F00EBF" w:rsidP="00F00EBF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 xml:space="preserve">Вторник </w:t>
            </w:r>
            <w:r w:rsidR="005542AC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(20</w:t>
            </w:r>
            <w:r w:rsidR="00B3282E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.06)</w:t>
            </w:r>
            <w:r w:rsidR="00D861BC" w:rsidRPr="00902946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 xml:space="preserve"> </w:t>
            </w:r>
          </w:p>
          <w:p w:rsidR="00723A5C" w:rsidRDefault="00723A5C" w:rsidP="00732971">
            <w:pPr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  <w:p w:rsidR="00732971" w:rsidRDefault="005271E2" w:rsidP="0073297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«День села</w:t>
            </w:r>
            <w:r w:rsidR="00723A5C" w:rsidRPr="00902946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»</w:t>
            </w:r>
          </w:p>
          <w:p w:rsidR="005271E2" w:rsidRDefault="007B2BD4" w:rsidP="00723A5C">
            <w:pPr>
              <w:tabs>
                <w:tab w:val="left" w:pos="945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5648" behindDoc="0" locked="0" layoutInCell="1" allowOverlap="1" wp14:anchorId="0EC489A0" wp14:editId="24E065F1">
                  <wp:simplePos x="0" y="0"/>
                  <wp:positionH relativeFrom="column">
                    <wp:posOffset>-13579</wp:posOffset>
                  </wp:positionH>
                  <wp:positionV relativeFrom="paragraph">
                    <wp:posOffset>10160</wp:posOffset>
                  </wp:positionV>
                  <wp:extent cx="1899138" cy="1067652"/>
                  <wp:effectExtent l="0" t="0" r="0" b="0"/>
                  <wp:wrapNone/>
                  <wp:docPr id="26" name="Рисунок 26" descr="https://kartinkinaden.ru/uploads/posts/2021-01/thumbs/1611481625_7-p-fon-dlya-dnya-sela-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s://kartinkinaden.ru/uploads/posts/2021-01/thumbs/1611481625_7-p-fon-dlya-dnya-sela-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1">
                                    <a14:imgEffect>
                                      <a14:brightnessContrast bright="40000" contrast="-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9138" cy="10676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32971"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D861BC" w:rsidRPr="005271E2" w:rsidRDefault="00D861BC" w:rsidP="005271E2">
            <w:pPr>
              <w:ind w:firstLine="70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31F06" w:rsidRDefault="00731F06" w:rsidP="00950F2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Встреча детей. </w:t>
            </w:r>
          </w:p>
          <w:p w:rsidR="00973CCD" w:rsidRDefault="00D861BC" w:rsidP="006C616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Зарядка </w:t>
            </w:r>
            <w:r w:rsidRPr="00EC463A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«Бодрое утро»</w:t>
            </w:r>
            <w:r w:rsidR="006C6161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:rsidR="006C6161" w:rsidRDefault="006C6161" w:rsidP="006C616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kern w:val="32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Просмотр видеоролика </w:t>
            </w:r>
            <w:r>
              <w:rPr>
                <w:rFonts w:ascii="Times New Roman" w:eastAsia="Times New Roman" w:hAnsi="Times New Roman"/>
                <w:b/>
                <w:bCs/>
                <w:kern w:val="32"/>
                <w:sz w:val="28"/>
                <w:szCs w:val="28"/>
                <w:lang w:eastAsia="ru-RU"/>
              </w:rPr>
              <w:t>«Широка страна моя родная»</w:t>
            </w:r>
          </w:p>
          <w:p w:rsidR="006C6161" w:rsidRPr="006B1E21" w:rsidRDefault="006C6161" w:rsidP="006C616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kern w:val="32"/>
                <w:lang w:eastAsia="ru-RU"/>
              </w:rPr>
            </w:pPr>
            <w:proofErr w:type="gramStart"/>
            <w:r w:rsidRPr="006B1E21">
              <w:rPr>
                <w:rFonts w:ascii="Times New Roman" w:eastAsia="Times New Roman" w:hAnsi="Times New Roman"/>
                <w:lang w:eastAsia="ru-RU"/>
              </w:rPr>
              <w:t>(Просмотр информационного мультфильма о России.</w:t>
            </w:r>
            <w:proofErr w:type="gramEnd"/>
            <w:r w:rsidRPr="006B1E21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gramStart"/>
            <w:r w:rsidRPr="006B1E21">
              <w:rPr>
                <w:rFonts w:ascii="Times New Roman" w:eastAsia="Times New Roman" w:hAnsi="Times New Roman"/>
                <w:lang w:eastAsia="ru-RU"/>
              </w:rPr>
              <w:t xml:space="preserve">Мультфильма </w:t>
            </w:r>
            <w:r w:rsidRPr="006B1E21">
              <w:rPr>
                <w:rFonts w:ascii="Times New Roman" w:eastAsia="Times New Roman" w:hAnsi="Times New Roman"/>
                <w:b/>
                <w:lang w:eastAsia="ru-RU"/>
              </w:rPr>
              <w:t>«Князь Владимир»)</w:t>
            </w:r>
            <w:proofErr w:type="gramEnd"/>
          </w:p>
          <w:p w:rsidR="00D861BC" w:rsidRDefault="00D861BC" w:rsidP="00950F2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61BC" w:rsidRDefault="00D861BC" w:rsidP="00950F2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8.30</w:t>
            </w:r>
            <w:r w:rsidR="00FE6E3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B158C" w:rsidRDefault="00EB158C" w:rsidP="00950F2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D861BC" w:rsidRDefault="00D861BC" w:rsidP="00950F2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Петров</w:t>
            </w:r>
            <w:r w:rsidR="006D7D3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F2785">
              <w:rPr>
                <w:rFonts w:ascii="Times New Roman" w:hAnsi="Times New Roman"/>
                <w:color w:val="000000"/>
                <w:sz w:val="24"/>
                <w:szCs w:val="24"/>
              </w:rPr>
              <w:t>Г.М.</w:t>
            </w:r>
          </w:p>
        </w:tc>
      </w:tr>
      <w:tr w:rsidR="00D861BC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61BC" w:rsidRPr="00902946" w:rsidRDefault="00D861BC" w:rsidP="009B6855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612B7" w:rsidRDefault="00D861BC" w:rsidP="00BF697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Лине</w:t>
            </w:r>
            <w:r w:rsidR="006D7D30">
              <w:rPr>
                <w:rFonts w:ascii="Times New Roman" w:hAnsi="Times New Roman"/>
                <w:sz w:val="28"/>
                <w:szCs w:val="28"/>
              </w:rPr>
              <w:t>йка</w:t>
            </w:r>
            <w:r w:rsidR="00BF6975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6D7D3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C2432" w:rsidRPr="00FE6E3A" w:rsidRDefault="00BF6975" w:rsidP="00BF697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02946">
              <w:rPr>
                <w:rFonts w:ascii="Times New Roman" w:hAnsi="Times New Roman"/>
                <w:sz w:val="28"/>
                <w:szCs w:val="28"/>
              </w:rPr>
              <w:t xml:space="preserve">Минутка здоровья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«</w:t>
            </w:r>
            <w:r w:rsidR="0090660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Витамины на грядках</w:t>
            </w:r>
            <w:r w:rsidRPr="00047E46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61BC" w:rsidRDefault="00FE6E3A" w:rsidP="009B6855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9.00 - </w:t>
            </w:r>
            <w:r w:rsidR="006D7D30">
              <w:rPr>
                <w:rFonts w:ascii="Times New Roman" w:hAnsi="Times New Roman"/>
                <w:color w:val="000000"/>
                <w:sz w:val="24"/>
                <w:szCs w:val="24"/>
              </w:rPr>
              <w:t>9.15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61BC" w:rsidRDefault="00D861BC" w:rsidP="009B68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  <w:p w:rsidR="00D861BC" w:rsidRDefault="00D861BC" w:rsidP="009B68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6D7D30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D7D30" w:rsidRPr="00902946" w:rsidRDefault="006D7D30" w:rsidP="009B6855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D7D30" w:rsidRDefault="006D7D30" w:rsidP="00307DE2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Завтрак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D7D30" w:rsidRDefault="00FE6E3A" w:rsidP="009B6855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9.15 – 10.00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D7D30" w:rsidRDefault="006D7D30" w:rsidP="009B68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D861BC" w:rsidRPr="003F2785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61BC" w:rsidRPr="00902946" w:rsidRDefault="00D861BC" w:rsidP="009B6855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C284F" w:rsidRDefault="000C1DB7" w:rsidP="00FE6E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1DB7">
              <w:rPr>
                <w:rFonts w:ascii="Times New Roman" w:hAnsi="Times New Roman"/>
                <w:color w:val="000000"/>
                <w:sz w:val="28"/>
                <w:szCs w:val="28"/>
              </w:rPr>
              <w:t>Интерактивная в</w:t>
            </w:r>
            <w:r w:rsidR="00EC4C03" w:rsidRPr="000C1DB7">
              <w:rPr>
                <w:rFonts w:ascii="Times New Roman" w:hAnsi="Times New Roman"/>
                <w:color w:val="000000"/>
                <w:sz w:val="28"/>
                <w:szCs w:val="28"/>
              </w:rPr>
              <w:t>икторина</w:t>
            </w:r>
            <w:r w:rsidR="009612B7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«Знатоки родного края»</w:t>
            </w:r>
            <w:r w:rsidR="00FE6E3A" w:rsidRPr="00FE6E3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D50F1" w:rsidRPr="009129CB" w:rsidRDefault="002C284F" w:rsidP="00FE6E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C284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Экологическая игра </w:t>
            </w:r>
            <w:r w:rsidRPr="002C284F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«Тайны лесной тропинки»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61BC" w:rsidRPr="003F2785" w:rsidRDefault="006D7D30" w:rsidP="009B6855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10.00</w:t>
            </w:r>
            <w:r w:rsidR="00011A8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11.00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61BC" w:rsidRPr="003F2785" w:rsidRDefault="00D861BC" w:rsidP="009B68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</w:tc>
      </w:tr>
      <w:tr w:rsidR="00D861BC" w:rsidRPr="003F2785" w:rsidTr="00124E98">
        <w:trPr>
          <w:trHeight w:val="427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61BC" w:rsidRPr="00902946" w:rsidRDefault="00D861BC" w:rsidP="003B2580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1649F" w:rsidRDefault="00FE6E3A" w:rsidP="0000392D">
            <w:pPr>
              <w:pStyle w:val="2f0"/>
              <w:spacing w:after="0" w:line="240" w:lineRule="auto"/>
              <w:ind w:left="0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 w:rsidR="002C284F">
              <w:rPr>
                <w:rFonts w:ascii="Times New Roman" w:hAnsi="Times New Roman"/>
                <w:sz w:val="28"/>
                <w:szCs w:val="28"/>
              </w:rPr>
              <w:t>рудовой десант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22B2D">
              <w:rPr>
                <w:rFonts w:ascii="Times New Roman" w:hAnsi="Times New Roman"/>
                <w:b/>
                <w:sz w:val="28"/>
                <w:szCs w:val="28"/>
              </w:rPr>
              <w:t>«Мы за чистоту села!»</w:t>
            </w:r>
            <w:r w:rsidR="002C284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:rsidR="002C284F" w:rsidRPr="002C284F" w:rsidRDefault="002C284F" w:rsidP="002C284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B68CC">
              <w:rPr>
                <w:rFonts w:ascii="Times New Roman" w:hAnsi="Times New Roman"/>
                <w:b/>
                <w:sz w:val="28"/>
                <w:szCs w:val="28"/>
              </w:rPr>
              <w:t>«Любимые уголки природы»</w:t>
            </w:r>
            <w:r w:rsidRPr="009B68C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B68CC">
              <w:rPr>
                <w:rFonts w:ascii="Times New Roman" w:hAnsi="Times New Roman"/>
                <w:sz w:val="24"/>
                <w:szCs w:val="24"/>
              </w:rPr>
              <w:t>(Экскурсия по территории села, фотовыставка)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61BC" w:rsidRPr="003F2785" w:rsidRDefault="006D7D30" w:rsidP="003B258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11.00</w:t>
            </w:r>
            <w:r w:rsidR="00011A8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-12.00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C1DB7" w:rsidRPr="003F2785" w:rsidRDefault="000C1DB7" w:rsidP="009E43F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2B4073" w:rsidRPr="003F2785" w:rsidTr="00124E98">
        <w:trPr>
          <w:trHeight w:val="427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B4073" w:rsidRPr="00902946" w:rsidRDefault="002B4073" w:rsidP="003B2580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29CB" w:rsidRDefault="009129CB" w:rsidP="002C284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Профилактическая Акция  </w:t>
            </w:r>
            <w:r w:rsidRPr="00D775D5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«Безопасность на дорогах села»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(ЮИД)</w:t>
            </w:r>
          </w:p>
          <w:p w:rsidR="00CB0F3E" w:rsidRPr="006552D6" w:rsidRDefault="002C284F" w:rsidP="002C284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483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Игра</w:t>
            </w:r>
            <w:r>
              <w:rPr>
                <w:rFonts w:ascii="Times New Roman" w:eastAsia="Times New Roman" w:hAnsi="Times New Roman"/>
                <w:b/>
                <w:bCs/>
                <w:color w:val="FF0000"/>
                <w:sz w:val="28"/>
                <w:szCs w:val="28"/>
                <w:lang w:eastAsia="ru-RU"/>
              </w:rPr>
              <w:t xml:space="preserve"> </w:t>
            </w:r>
            <w:r w:rsidRPr="00E04834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«Пионербол»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B4073" w:rsidRDefault="002B4073" w:rsidP="003B258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12.00</w:t>
            </w:r>
            <w:r w:rsidR="00011A8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13.00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A053B" w:rsidRDefault="008A053B" w:rsidP="003B258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Петров Г.М.</w:t>
            </w:r>
          </w:p>
          <w:p w:rsidR="002B4073" w:rsidRDefault="002B4073" w:rsidP="003B258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861BC" w:rsidRPr="003F2785" w:rsidTr="00124E98">
        <w:trPr>
          <w:trHeight w:val="277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61BC" w:rsidRPr="00902946" w:rsidRDefault="00D861BC" w:rsidP="009B6855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61BC" w:rsidRDefault="00D861BC" w:rsidP="002C284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Обед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61BC" w:rsidRDefault="00D861BC" w:rsidP="003B2580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13.00</w:t>
            </w:r>
            <w:r w:rsidR="00011A8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14.00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61BC" w:rsidRPr="003F2785" w:rsidRDefault="00D861BC" w:rsidP="003B258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D861BC" w:rsidRPr="003F2785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61BC" w:rsidRPr="00902946" w:rsidRDefault="00D861BC" w:rsidP="00950F22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61BC" w:rsidRDefault="00D861BC" w:rsidP="00950F2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Отрядные дела. Подготовка к мероприятиям.</w:t>
            </w:r>
          </w:p>
          <w:p w:rsidR="00D113AC" w:rsidRPr="00902946" w:rsidRDefault="00D861BC" w:rsidP="00950F2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02946">
              <w:rPr>
                <w:rFonts w:ascii="Times New Roman" w:hAnsi="Times New Roman"/>
                <w:color w:val="000000"/>
                <w:sz w:val="28"/>
                <w:szCs w:val="28"/>
              </w:rPr>
              <w:t>Подведение итогов дня.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61BC" w:rsidRPr="003F2785" w:rsidRDefault="00D861BC" w:rsidP="00950F2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14.00</w:t>
            </w:r>
            <w:r w:rsidR="00011A8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14.30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861BC" w:rsidRDefault="00EC463A" w:rsidP="00950F2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</w:t>
            </w:r>
            <w:r w:rsidR="00D861BC">
              <w:rPr>
                <w:rFonts w:ascii="Times New Roman" w:hAnsi="Times New Roman"/>
                <w:color w:val="000000"/>
                <w:sz w:val="24"/>
                <w:szCs w:val="24"/>
              </w:rPr>
              <w:t>атели</w:t>
            </w:r>
          </w:p>
          <w:p w:rsidR="00D861BC" w:rsidRPr="003F2785" w:rsidRDefault="00D861BC" w:rsidP="00950F2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</w:tc>
      </w:tr>
      <w:tr w:rsidR="003070F5" w:rsidTr="00124E98">
        <w:trPr>
          <w:trHeight w:val="302"/>
        </w:trPr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Default="005C40E0" w:rsidP="00ED5E0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День четырнадцатый</w:t>
            </w:r>
          </w:p>
          <w:p w:rsidR="003070F5" w:rsidRPr="00CC4DC6" w:rsidRDefault="00F00EBF" w:rsidP="00ED5E0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Среда</w:t>
            </w:r>
            <w:r w:rsidR="005542AC">
              <w:rPr>
                <w:rFonts w:ascii="Times New Roman" w:hAnsi="Times New Roman"/>
                <w:b/>
                <w:sz w:val="28"/>
                <w:szCs w:val="28"/>
              </w:rPr>
              <w:t xml:space="preserve"> (21</w:t>
            </w:r>
            <w:r w:rsidR="003070F5">
              <w:rPr>
                <w:rFonts w:ascii="Times New Roman" w:hAnsi="Times New Roman"/>
                <w:b/>
                <w:sz w:val="28"/>
                <w:szCs w:val="28"/>
              </w:rPr>
              <w:t>.06)</w:t>
            </w:r>
          </w:p>
          <w:p w:rsidR="00957133" w:rsidRDefault="00D113AC" w:rsidP="00ED5E04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 w:rsidRPr="00957133">
              <w:rPr>
                <w:rFonts w:ascii="Times New Roman" w:eastAsia="Times New Roman" w:hAnsi="Times New Roman"/>
                <w:noProof/>
                <w:lang w:eastAsia="ru-RU"/>
              </w:rPr>
              <w:drawing>
                <wp:anchor distT="0" distB="0" distL="0" distR="0" simplePos="0" relativeHeight="251664384" behindDoc="0" locked="0" layoutInCell="1" allowOverlap="1" wp14:anchorId="4FB38579" wp14:editId="35145244">
                  <wp:simplePos x="0" y="0"/>
                  <wp:positionH relativeFrom="page">
                    <wp:posOffset>130175</wp:posOffset>
                  </wp:positionH>
                  <wp:positionV relativeFrom="page">
                    <wp:posOffset>952500</wp:posOffset>
                  </wp:positionV>
                  <wp:extent cx="1678305" cy="1880235"/>
                  <wp:effectExtent l="0" t="0" r="0" b="0"/>
                  <wp:wrapNone/>
                  <wp:docPr id="6" name="image4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image49.png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8305" cy="18802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C1DB7">
              <w:rPr>
                <w:rFonts w:ascii="Times New Roman" w:hAnsi="Times New Roman"/>
                <w:b/>
                <w:i/>
                <w:sz w:val="28"/>
                <w:szCs w:val="28"/>
              </w:rPr>
              <w:t>«День Умников</w:t>
            </w:r>
            <w:r w:rsidR="003070F5" w:rsidRPr="00C121F9">
              <w:rPr>
                <w:rFonts w:ascii="Times New Roman" w:hAnsi="Times New Roman"/>
                <w:b/>
                <w:i/>
                <w:sz w:val="28"/>
                <w:szCs w:val="28"/>
              </w:rPr>
              <w:t>»</w:t>
            </w:r>
          </w:p>
          <w:p w:rsidR="00957133" w:rsidRDefault="00957133" w:rsidP="0095713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3070F5" w:rsidRPr="00957133" w:rsidRDefault="003070F5" w:rsidP="00957133">
            <w:pPr>
              <w:ind w:firstLine="70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31F06" w:rsidRDefault="00731F06" w:rsidP="00ED5E0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Встреча детей. </w:t>
            </w:r>
          </w:p>
          <w:p w:rsidR="003070F5" w:rsidRDefault="003070F5" w:rsidP="00ED5E0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Зарядка </w:t>
            </w:r>
            <w:r w:rsidRPr="00940FD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«Бодрое утро»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Default="003070F5" w:rsidP="00ED5E04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8.30</w:t>
            </w:r>
            <w:r w:rsidR="00011A8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129CB" w:rsidRDefault="007E3B32" w:rsidP="009129C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  <w:p w:rsidR="003070F5" w:rsidRDefault="003070F5" w:rsidP="009129C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Петров </w:t>
            </w:r>
            <w:r w:rsidRPr="003F2785">
              <w:rPr>
                <w:rFonts w:ascii="Times New Roman" w:hAnsi="Times New Roman"/>
                <w:color w:val="000000"/>
                <w:sz w:val="24"/>
                <w:szCs w:val="24"/>
              </w:rPr>
              <w:t>Г.М.</w:t>
            </w:r>
          </w:p>
        </w:tc>
      </w:tr>
      <w:tr w:rsidR="003070F5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Pr="00902946" w:rsidRDefault="003070F5" w:rsidP="00ED5E04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129CB" w:rsidRDefault="00E04834" w:rsidP="00E0483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Линейка. </w:t>
            </w:r>
          </w:p>
          <w:p w:rsidR="003070F5" w:rsidRDefault="00950816" w:rsidP="00811FB7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Минутка здоровья </w:t>
            </w:r>
            <w:r w:rsidRPr="009E43FB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«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Береги глаза</w:t>
            </w:r>
            <w: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. </w:t>
            </w:r>
            <w:r w:rsidRPr="009E43FB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О компьютерных играх».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Default="00011A86" w:rsidP="00ED5E04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9.00 - </w:t>
            </w:r>
            <w:r w:rsidR="003070F5">
              <w:rPr>
                <w:rFonts w:ascii="Times New Roman" w:hAnsi="Times New Roman"/>
                <w:color w:val="000000"/>
                <w:sz w:val="24"/>
                <w:szCs w:val="24"/>
              </w:rPr>
              <w:t>9.15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Default="003070F5" w:rsidP="00ED5E04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 Воспитатели</w:t>
            </w:r>
          </w:p>
        </w:tc>
      </w:tr>
      <w:tr w:rsidR="003070F5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Pr="00902946" w:rsidRDefault="003070F5" w:rsidP="00ED5E04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Default="003070F5" w:rsidP="00ED5E0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Завтрак</w:t>
            </w:r>
            <w:r w:rsidR="004035CB" w:rsidRPr="004035CB">
              <w:rPr>
                <w:rFonts w:ascii="Times New Roman" w:eastAsia="Times New Roman" w:hAnsi="Times New Roman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Default="00011A86" w:rsidP="00ED5E04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9.15 – 10.00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Default="003070F5" w:rsidP="00ED5E04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</w:tr>
      <w:tr w:rsidR="003070F5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Pr="00902946" w:rsidRDefault="003070F5" w:rsidP="00ED5E04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B1649F" w:rsidRDefault="000C1DB7" w:rsidP="0000392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Конкурсно - </w:t>
            </w:r>
            <w:r w:rsidR="009129CB">
              <w:rPr>
                <w:rFonts w:ascii="Times New Roman" w:hAnsi="Times New Roman"/>
                <w:sz w:val="28"/>
                <w:szCs w:val="28"/>
              </w:rPr>
              <w:t>и</w:t>
            </w:r>
            <w:r w:rsidR="00950816">
              <w:rPr>
                <w:rFonts w:ascii="Times New Roman" w:hAnsi="Times New Roman"/>
                <w:sz w:val="28"/>
                <w:szCs w:val="28"/>
              </w:rPr>
              <w:t xml:space="preserve">гровая программа </w:t>
            </w:r>
            <w:r w:rsidR="00950816" w:rsidRPr="00950816">
              <w:rPr>
                <w:rFonts w:ascii="Times New Roman" w:hAnsi="Times New Roman"/>
                <w:b/>
                <w:sz w:val="28"/>
                <w:szCs w:val="28"/>
              </w:rPr>
              <w:t>«Умники против Умниц»</w:t>
            </w:r>
          </w:p>
          <w:p w:rsidR="00EE32C3" w:rsidRDefault="009129CB" w:rsidP="0000392D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9129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Интеллектуальная игра</w:t>
            </w:r>
            <w:r w:rsidRPr="009129CB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«Эти забавные животные»</w:t>
            </w:r>
          </w:p>
          <w:p w:rsidR="0009142F" w:rsidRPr="009129CB" w:rsidRDefault="0009142F" w:rsidP="0000392D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Default="003070F5" w:rsidP="00ED5E04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10.00</w:t>
            </w:r>
            <w:r w:rsidR="00E0483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11.00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Default="0000392D" w:rsidP="00ED5E04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</w:tr>
      <w:tr w:rsidR="003070F5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Pr="00902946" w:rsidRDefault="003070F5" w:rsidP="00ED5E04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129CB" w:rsidRPr="009129CB" w:rsidRDefault="009129CB" w:rsidP="009129C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</w:t>
            </w:r>
            <w:r w:rsidRPr="009129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астер – класс </w:t>
            </w:r>
            <w:r w:rsidRPr="009129CB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«Весёлое оригами»</w:t>
            </w:r>
            <w:r w:rsidRPr="009129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животные из бумаги.</w:t>
            </w:r>
          </w:p>
          <w:p w:rsidR="00B1649F" w:rsidRPr="00BE1F59" w:rsidRDefault="009129CB" w:rsidP="00011A86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50816">
              <w:rPr>
                <w:rFonts w:ascii="Times New Roman" w:hAnsi="Times New Roman"/>
                <w:sz w:val="28"/>
                <w:szCs w:val="28"/>
              </w:rPr>
              <w:t>Час настольных игр</w:t>
            </w:r>
            <w:r w:rsidRPr="00950816">
              <w:rPr>
                <w:rFonts w:ascii="Times New Roman" w:hAnsi="Times New Roman"/>
                <w:b/>
                <w:sz w:val="28"/>
                <w:szCs w:val="28"/>
              </w:rPr>
              <w:t xml:space="preserve"> «Шахматно-шашечный турнир»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Default="003070F5" w:rsidP="00ED5E04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11.00</w:t>
            </w:r>
            <w:r w:rsidR="00E0483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12.00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Default="009129CB" w:rsidP="00811FB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3070F5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Pr="00902946" w:rsidRDefault="003070F5" w:rsidP="00ED5E04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59B5" w:rsidRDefault="009129CB" w:rsidP="00811FB7">
            <w:pPr>
              <w:spacing w:after="0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011A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Спортивно-игровая программа 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«Весё</w:t>
            </w:r>
            <w:r w:rsidRPr="00011A86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лый мяч»</w:t>
            </w:r>
          </w:p>
          <w:p w:rsidR="00BE1F59" w:rsidRPr="00B870E6" w:rsidRDefault="00BE1F59" w:rsidP="00811FB7">
            <w:pPr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  <w:r w:rsidRPr="00950816">
              <w:rPr>
                <w:rFonts w:ascii="Times New Roman" w:hAnsi="Times New Roman"/>
                <w:b/>
                <w:sz w:val="28"/>
                <w:szCs w:val="28"/>
              </w:rPr>
              <w:t>Трудовой десант у обелиска Славы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Default="003070F5" w:rsidP="00ED5E04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12.00</w:t>
            </w:r>
            <w:r w:rsidR="00E0483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-13.00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011A86" w:rsidRDefault="00011A86" w:rsidP="00ED5E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3070F5" w:rsidRPr="00011A86" w:rsidRDefault="003070F5" w:rsidP="00011A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Петров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11A86">
              <w:rPr>
                <w:rFonts w:ascii="Times New Roman" w:hAnsi="Times New Roman"/>
                <w:sz w:val="24"/>
                <w:szCs w:val="24"/>
              </w:rPr>
              <w:t>Г.М.</w:t>
            </w:r>
          </w:p>
        </w:tc>
      </w:tr>
      <w:tr w:rsidR="003070F5" w:rsidRPr="002C0604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Pr="00902946" w:rsidRDefault="003070F5" w:rsidP="00ED5E04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Default="003070F5" w:rsidP="00ED5E0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Обед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Default="003070F5" w:rsidP="00ED5E04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13.00</w:t>
            </w:r>
            <w:r w:rsidR="006552D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14.00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Pr="002C0604" w:rsidRDefault="003070F5" w:rsidP="00ED5E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3070F5" w:rsidRPr="002C0604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Pr="00902946" w:rsidRDefault="003070F5" w:rsidP="00ED5E04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Default="003070F5" w:rsidP="00ED5E0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Отрядные дела. Подготовка к мероприятиям.</w:t>
            </w:r>
          </w:p>
          <w:p w:rsidR="009129CB" w:rsidRDefault="003070F5" w:rsidP="00ED5E0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Подведение итогов дня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Default="006552D6" w:rsidP="00ED5E04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14.00 – 14.30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3070F5" w:rsidRPr="002C0604" w:rsidRDefault="003070F5" w:rsidP="00ED5E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 Воспитатели</w:t>
            </w:r>
          </w:p>
        </w:tc>
      </w:tr>
      <w:tr w:rsidR="007949AD" w:rsidTr="006B1E21">
        <w:trPr>
          <w:trHeight w:val="302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949AD" w:rsidRDefault="004959DE" w:rsidP="006B1E2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День пя</w:t>
            </w:r>
            <w:r w:rsidR="007949A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тнадцатый</w:t>
            </w:r>
          </w:p>
          <w:p w:rsidR="007949AD" w:rsidRPr="0086634B" w:rsidRDefault="00F00EBF" w:rsidP="006B1E2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Четверг</w:t>
            </w:r>
            <w:r w:rsidR="007949A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(22.06)</w:t>
            </w:r>
          </w:p>
          <w:p w:rsidR="007949AD" w:rsidRDefault="007949AD" w:rsidP="006B1E2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23AB4">
              <w:rPr>
                <w:rFonts w:ascii="Times New Roman" w:hAnsi="Times New Roman"/>
                <w:b/>
                <w:i/>
                <w:sz w:val="28"/>
                <w:szCs w:val="28"/>
              </w:rPr>
              <w:t>«День памяти и скорби»22.01</w:t>
            </w:r>
          </w:p>
          <w:p w:rsidR="007949AD" w:rsidRPr="005329E1" w:rsidRDefault="007949AD" w:rsidP="006B1E21">
            <w:pPr>
              <w:spacing w:before="100" w:beforeAutospacing="1" w:after="100" w:afterAutospacing="1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7A4D657" wp14:editId="39BFA711">
                  <wp:extent cx="1869830" cy="1402373"/>
                  <wp:effectExtent l="0" t="0" r="0" b="0"/>
                  <wp:docPr id="18" name="Рисунок 18" descr="https://ped-kopilka.ru/images/photos/medium/c95f2cb26862b24ab30f1904309047e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s://ped-kopilka.ru/images/photos/medium/c95f2cb26862b24ab30f1904309047e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2521" cy="14043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Default="007949AD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Встреча детей. </w:t>
            </w:r>
          </w:p>
          <w:p w:rsidR="007949AD" w:rsidRPr="00902946" w:rsidRDefault="007949AD" w:rsidP="006B1E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Зарядка </w:t>
            </w:r>
            <w:r w:rsidRPr="00EC463A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«Бодрое утро»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Default="007949AD" w:rsidP="006B1E2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8.30 – 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Default="007949AD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  <w:p w:rsidR="007949AD" w:rsidRDefault="007949AD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Петров Г.М</w:t>
            </w:r>
          </w:p>
        </w:tc>
      </w:tr>
      <w:tr w:rsidR="007949AD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49AD" w:rsidRPr="0086634B" w:rsidRDefault="007949AD" w:rsidP="006B1E2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9CB" w:rsidRDefault="007949AD" w:rsidP="00912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Линейка</w:t>
            </w:r>
          </w:p>
          <w:p w:rsidR="007949AD" w:rsidRPr="00950816" w:rsidRDefault="007949AD" w:rsidP="009129CB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Минутка здоровья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859B5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«Медицинская помощь при ушибах»</w:t>
            </w: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Default="007949AD" w:rsidP="006B1E2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9.00 - 9.15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Default="007949AD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Бусаргина Н.В. </w:t>
            </w:r>
          </w:p>
        </w:tc>
      </w:tr>
      <w:tr w:rsidR="007949AD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49AD" w:rsidRPr="0086634B" w:rsidRDefault="007949AD" w:rsidP="006B1E2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Default="007949AD" w:rsidP="006B1E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Завтрак</w:t>
            </w:r>
          </w:p>
          <w:p w:rsidR="00BE1F59" w:rsidRDefault="00BE1F59" w:rsidP="006B1E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Default="007949AD" w:rsidP="006B1E2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9.15 – 10.00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Default="007949AD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7949AD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49AD" w:rsidRPr="0086634B" w:rsidRDefault="007949AD" w:rsidP="006B1E2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29CB" w:rsidRPr="00477553" w:rsidRDefault="006C6161" w:rsidP="006B1E21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7755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СДК Акция ко Дню памяти и скорби </w:t>
            </w:r>
            <w:r w:rsidRPr="00477553">
              <w:rPr>
                <w:rFonts w:ascii="Times New Roman" w:hAnsi="Times New Roman"/>
                <w:color w:val="1F282C"/>
                <w:sz w:val="28"/>
                <w:szCs w:val="28"/>
                <w:shd w:val="clear" w:color="auto" w:fill="FFFFFF"/>
              </w:rPr>
              <w:t>«Свеча памяти»</w:t>
            </w:r>
          </w:p>
          <w:p w:rsidR="007949AD" w:rsidRPr="009129CB" w:rsidRDefault="009129CB" w:rsidP="006C6161">
            <w:pPr>
              <w:spacing w:after="0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477553">
              <w:rPr>
                <w:rFonts w:ascii="Times New Roman" w:hAnsi="Times New Roman"/>
                <w:sz w:val="28"/>
                <w:szCs w:val="28"/>
              </w:rPr>
              <w:t xml:space="preserve">Митинг памяти </w:t>
            </w:r>
            <w:r w:rsidR="006C6161" w:rsidRPr="0047755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«Подвиг ваш бессмертен»</w:t>
            </w:r>
            <w:r w:rsidR="006C6161" w:rsidRPr="006C6161">
              <w:rPr>
                <w:rFonts w:ascii="Times New Roman" w:hAnsi="Times New Roman"/>
                <w:shd w:val="clear" w:color="auto" w:fill="FFFFFF"/>
              </w:rPr>
              <w:t xml:space="preserve">   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Default="007949AD" w:rsidP="006B1E2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10.00 – 11.00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Default="009129CB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Токарева О.В.</w:t>
            </w:r>
          </w:p>
          <w:p w:rsidR="007949AD" w:rsidRDefault="007949AD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7949AD" w:rsidRPr="003F2785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49AD" w:rsidRPr="00902946" w:rsidRDefault="007949AD" w:rsidP="006B1E21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Default="007949AD" w:rsidP="006B1E2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Военно-спортивная эст</w:t>
            </w:r>
            <w:r w:rsidR="006C6161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афета на местности «Зарница 2023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»</w:t>
            </w:r>
          </w:p>
          <w:p w:rsidR="004B5473" w:rsidRPr="00FE6E3A" w:rsidRDefault="004B5473" w:rsidP="006B1E2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Pr="003F2785" w:rsidRDefault="007949AD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11.00 – 12.00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Default="007949AD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Петров Г.М</w:t>
            </w:r>
          </w:p>
          <w:p w:rsidR="007949AD" w:rsidRPr="003F2785" w:rsidRDefault="007949AD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7949AD" w:rsidRPr="006D6623" w:rsidTr="006B1E21">
        <w:trPr>
          <w:trHeight w:val="387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49AD" w:rsidRPr="00902946" w:rsidRDefault="007949AD" w:rsidP="006B1E21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Default="0076145D" w:rsidP="006B1E2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Игра </w:t>
            </w:r>
            <w:r w:rsidRPr="0076145D">
              <w:rPr>
                <w:rFonts w:ascii="Times New Roman" w:hAnsi="Times New Roman"/>
                <w:b/>
                <w:sz w:val="28"/>
                <w:szCs w:val="28"/>
              </w:rPr>
              <w:t>«Захват знамени»</w:t>
            </w:r>
          </w:p>
          <w:p w:rsidR="004B5473" w:rsidRPr="006D6623" w:rsidRDefault="004B5473" w:rsidP="006B1E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Pr="003F2785" w:rsidRDefault="007949AD" w:rsidP="006B1E2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12.00 – 13.00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Default="007949AD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76145D" w:rsidRPr="006D6623" w:rsidRDefault="0076145D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Петров Г.М</w:t>
            </w:r>
          </w:p>
        </w:tc>
      </w:tr>
      <w:tr w:rsidR="007949AD" w:rsidRPr="003F2785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949AD" w:rsidRPr="00902946" w:rsidRDefault="007949AD" w:rsidP="006B1E21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Default="007949AD" w:rsidP="006B1E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Default="007949AD" w:rsidP="006B1E2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13.00 -14.00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Pr="003F2785" w:rsidRDefault="007949AD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</w:tc>
      </w:tr>
      <w:tr w:rsidR="007949AD" w:rsidRPr="003F2785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Pr="00902946" w:rsidRDefault="007949AD" w:rsidP="006B1E21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Default="007949AD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Отрядные дела. Подготовка к мероприятиям.</w:t>
            </w:r>
          </w:p>
          <w:p w:rsidR="007949AD" w:rsidRPr="00902946" w:rsidRDefault="007949AD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02946">
              <w:rPr>
                <w:rFonts w:ascii="Times New Roman" w:hAnsi="Times New Roman"/>
                <w:color w:val="000000"/>
                <w:sz w:val="28"/>
                <w:szCs w:val="28"/>
              </w:rPr>
              <w:t>Подведение итогов дня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Pr="003F2785" w:rsidRDefault="007949AD" w:rsidP="006B1E2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14.00 – 14.30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9AD" w:rsidRDefault="007949AD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  <w:p w:rsidR="007949AD" w:rsidRDefault="007949AD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  <w:p w:rsidR="007949AD" w:rsidRPr="003F2785" w:rsidRDefault="007949AD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861BC" w:rsidRPr="007E7EF3" w:rsidTr="00124E98">
        <w:trPr>
          <w:trHeight w:val="302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861BC" w:rsidRPr="0086634B" w:rsidRDefault="004959DE" w:rsidP="00346A62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День шест</w:t>
            </w:r>
            <w:r w:rsidR="00BE1F59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надцатый </w:t>
            </w:r>
            <w:r w:rsidR="00F00EB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Пятница </w:t>
            </w:r>
            <w:r w:rsidR="00BE1F59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(23</w:t>
            </w:r>
            <w:r w:rsidR="00B3282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.06)</w:t>
            </w:r>
            <w:r w:rsidR="00D861BC" w:rsidRPr="0086634B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:rsidR="005F29E8" w:rsidRPr="00346A62" w:rsidRDefault="005F29E8" w:rsidP="005F29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46A62">
              <w:rPr>
                <w:rFonts w:ascii="Times New Roman" w:hAnsi="Times New Roman"/>
                <w:b/>
                <w:i/>
                <w:sz w:val="28"/>
                <w:szCs w:val="28"/>
              </w:rPr>
              <w:t>«</w:t>
            </w:r>
            <w:r w:rsidR="00CF0CEB" w:rsidRPr="00346A62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Международный </w:t>
            </w:r>
            <w:r w:rsidRPr="00346A62">
              <w:rPr>
                <w:rFonts w:ascii="Times New Roman" w:hAnsi="Times New Roman"/>
                <w:b/>
                <w:i/>
                <w:sz w:val="28"/>
                <w:szCs w:val="28"/>
              </w:rPr>
              <w:t>Олимпийский день»</w:t>
            </w:r>
          </w:p>
          <w:p w:rsidR="00D861BC" w:rsidRPr="0086634B" w:rsidRDefault="00445312" w:rsidP="00557E0A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878FA64" wp14:editId="242A7F2F">
                  <wp:extent cx="1899138" cy="1784838"/>
                  <wp:effectExtent l="0" t="0" r="0" b="0"/>
                  <wp:docPr id="28" name="Рисунок 28" descr="https://www.culture.ru/storage/images/be54ddf14aef1c58bd10535f5ab016f6/e5f62888d40177515b20341deaf33f0e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s://www.culture.ru/storage/images/be54ddf14aef1c58bd10535f5ab016f6/e5f62888d40177515b20341deaf33f0e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9139" cy="17848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731F06" w:rsidRDefault="00731F06" w:rsidP="00731F06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Встреча детей. </w:t>
            </w:r>
          </w:p>
          <w:p w:rsidR="00D861BC" w:rsidRPr="00902946" w:rsidRDefault="00D861BC" w:rsidP="00557E0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Зарядка </w:t>
            </w:r>
            <w:r w:rsidRPr="00EC463A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«Бодрое утро»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861BC" w:rsidRDefault="00D861BC" w:rsidP="00557E0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8.30</w:t>
            </w:r>
            <w:r w:rsidR="0058659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7E3B32" w:rsidRDefault="007E3B32" w:rsidP="002C5A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  <w:p w:rsidR="00D861BC" w:rsidRDefault="00D861BC" w:rsidP="00BE1F5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Петров</w:t>
            </w:r>
            <w:r w:rsidR="00EC463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F2785">
              <w:rPr>
                <w:rFonts w:ascii="Times New Roman" w:hAnsi="Times New Roman"/>
                <w:color w:val="000000"/>
                <w:sz w:val="24"/>
                <w:szCs w:val="24"/>
              </w:rPr>
              <w:t>Г.М.</w:t>
            </w:r>
          </w:p>
        </w:tc>
      </w:tr>
      <w:tr w:rsidR="00D861BC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861BC" w:rsidRPr="0086634B" w:rsidRDefault="00D861BC" w:rsidP="002C5A1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BE1F59" w:rsidRDefault="00312195" w:rsidP="002C5A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Линейка.</w:t>
            </w:r>
            <w:r w:rsidRPr="00902946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7859B5" w:rsidRDefault="00312195" w:rsidP="002C5A1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902946">
              <w:rPr>
                <w:rFonts w:ascii="Times New Roman" w:hAnsi="Times New Roman"/>
                <w:sz w:val="28"/>
                <w:szCs w:val="28"/>
              </w:rPr>
              <w:t xml:space="preserve">Минутка здоровья </w:t>
            </w:r>
            <w:r w:rsidRPr="008B1514">
              <w:rPr>
                <w:rFonts w:ascii="Times New Roman" w:hAnsi="Times New Roman"/>
                <w:b/>
                <w:sz w:val="28"/>
                <w:szCs w:val="28"/>
              </w:rPr>
              <w:t>«Движение – это жизнь!»</w:t>
            </w:r>
          </w:p>
          <w:p w:rsidR="004B5473" w:rsidRPr="00BE1F59" w:rsidRDefault="004B5473" w:rsidP="002C5A1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861BC" w:rsidRDefault="0058659D" w:rsidP="002C5A1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9.00 – 9.</w:t>
            </w:r>
            <w:r w:rsidR="005B4087"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861BC" w:rsidRDefault="0018759C" w:rsidP="002C5A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</w:tc>
      </w:tr>
      <w:tr w:rsidR="00313946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313946" w:rsidRPr="0086634B" w:rsidRDefault="00313946" w:rsidP="002C5A1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313946" w:rsidRDefault="00313946" w:rsidP="002C5A1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Завтрак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313946" w:rsidRDefault="005B4087" w:rsidP="002C5A1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9.15 – 10.00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313946" w:rsidRDefault="0018759C" w:rsidP="002C5A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D861BC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861BC" w:rsidRPr="0086634B" w:rsidRDefault="00D861BC" w:rsidP="002C5A1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B5473" w:rsidRDefault="004B5473" w:rsidP="004B5473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4B547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Спортивный праздник </w:t>
            </w:r>
            <w:r w:rsidRPr="004B5473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«Малые Олимпийские игры»</w:t>
            </w:r>
          </w:p>
          <w:p w:rsidR="004B5473" w:rsidRPr="004B5473" w:rsidRDefault="004B5473" w:rsidP="004B547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03044">
              <w:rPr>
                <w:rFonts w:ascii="Times New Roman" w:eastAsia="Times New Roman" w:hAnsi="Times New Roman"/>
                <w:bCs/>
                <w:kern w:val="32"/>
                <w:sz w:val="28"/>
                <w:szCs w:val="28"/>
                <w:lang w:eastAsia="ru-RU"/>
              </w:rPr>
              <w:t xml:space="preserve">Просмотр и обсуждение видеоролика, </w:t>
            </w:r>
            <w:r w:rsidRPr="00303044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посвященный Международному Дню борьбы с наркоманией </w:t>
            </w:r>
            <w:r w:rsidRPr="00303044">
              <w:rPr>
                <w:sz w:val="28"/>
                <w:szCs w:val="28"/>
              </w:rPr>
              <w:t xml:space="preserve"> </w:t>
            </w:r>
            <w:r w:rsidRPr="00303044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«Умей сказать - Нет!»</w:t>
            </w:r>
          </w:p>
          <w:p w:rsidR="00207368" w:rsidRPr="004B5473" w:rsidRDefault="004B5473" w:rsidP="004B547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Просмотр фильма </w:t>
            </w:r>
            <w:r w:rsidRPr="00F70A41">
              <w:rPr>
                <w:rFonts w:ascii="Times New Roman" w:hAnsi="Times New Roman"/>
                <w:b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Олимпийские звёзды</w:t>
            </w:r>
            <w:r w:rsidRPr="00F70A41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861BC" w:rsidRDefault="00312195" w:rsidP="00557E0A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10.0</w:t>
            </w:r>
            <w:r w:rsidR="00313946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5B40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11.00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861BC" w:rsidRDefault="00D861BC" w:rsidP="00557E0A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</w:tc>
      </w:tr>
      <w:tr w:rsidR="00D861BC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861BC" w:rsidRPr="00902946" w:rsidRDefault="00D861BC" w:rsidP="00DC54F1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B5473" w:rsidRDefault="004B5473" w:rsidP="004B547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Беседа </w:t>
            </w:r>
            <w:r w:rsidRPr="0058659D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«Лето и твоя безопасность»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(ЮИД)</w:t>
            </w:r>
          </w:p>
          <w:p w:rsidR="00F70A41" w:rsidRDefault="004B5473" w:rsidP="004540B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Мониторинг здоровья </w:t>
            </w:r>
            <w:r w:rsidRPr="004B5473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«Мы - </w:t>
            </w:r>
            <w:proofErr w:type="gramStart"/>
            <w:r w:rsidRPr="004B5473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здоровячки</w:t>
            </w:r>
            <w:proofErr w:type="gramEnd"/>
            <w:r w:rsidRPr="004B5473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(ФАП)</w:t>
            </w:r>
          </w:p>
          <w:p w:rsidR="004B5473" w:rsidRPr="004B5473" w:rsidRDefault="004B5473" w:rsidP="004540B8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861BC" w:rsidRPr="003F2785" w:rsidRDefault="00C87594" w:rsidP="00DC54F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  <w:r w:rsidR="00D861BC">
              <w:rPr>
                <w:rFonts w:ascii="Times New Roman" w:hAnsi="Times New Roman"/>
                <w:color w:val="000000"/>
                <w:sz w:val="24"/>
                <w:szCs w:val="24"/>
              </w:rPr>
              <w:t>.00</w:t>
            </w:r>
            <w:r w:rsidR="005B40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12.00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861BC" w:rsidRPr="003F2785" w:rsidRDefault="00C87594" w:rsidP="00C8759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035BB5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35BB5" w:rsidRPr="00902946" w:rsidRDefault="00035BB5" w:rsidP="00DC54F1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B5473" w:rsidRDefault="004B5473" w:rsidP="004B547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Игра – эстафета </w:t>
            </w:r>
            <w:r w:rsidRPr="00B0189B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«Шуточная Олимпиада»</w:t>
            </w:r>
          </w:p>
          <w:p w:rsidR="00035BB5" w:rsidRDefault="00035BB5" w:rsidP="00035B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35BB5" w:rsidRDefault="005B4087" w:rsidP="00DC54F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12.00 – 13.00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35BB5" w:rsidRDefault="005B4087" w:rsidP="00C8759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D861BC" w:rsidRPr="007E7EF3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861BC" w:rsidRPr="00902946" w:rsidRDefault="00D861BC" w:rsidP="00950F22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861BC" w:rsidRPr="00902946" w:rsidRDefault="00D861BC" w:rsidP="00950F22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Обед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861BC" w:rsidRPr="003F2785" w:rsidRDefault="00D861BC" w:rsidP="00950F2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13.00</w:t>
            </w:r>
            <w:r w:rsidR="005B40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14.00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861BC" w:rsidRPr="003F2785" w:rsidRDefault="00D861BC" w:rsidP="00950F2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D861BC" w:rsidRPr="007E7EF3" w:rsidTr="00124E98">
        <w:trPr>
          <w:trHeight w:val="634"/>
        </w:trPr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861BC" w:rsidRPr="00902946" w:rsidRDefault="00D861BC" w:rsidP="00526B89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861BC" w:rsidRDefault="00D861BC" w:rsidP="00526B89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Отрядные дела. Подготовка к мероприятиям.</w:t>
            </w:r>
          </w:p>
          <w:p w:rsidR="004B5473" w:rsidRPr="00902946" w:rsidRDefault="00D861BC" w:rsidP="00526B89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02946">
              <w:rPr>
                <w:rFonts w:ascii="Times New Roman" w:hAnsi="Times New Roman"/>
                <w:color w:val="000000"/>
                <w:sz w:val="28"/>
                <w:szCs w:val="28"/>
              </w:rPr>
              <w:t>Подведение итогов дня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861BC" w:rsidRPr="003F2785" w:rsidRDefault="00D861BC" w:rsidP="00526B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14.00</w:t>
            </w:r>
            <w:r w:rsidR="005B40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14.30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861BC" w:rsidRDefault="00D861BC" w:rsidP="00526B8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  <w:p w:rsidR="00D861BC" w:rsidRPr="003F2785" w:rsidRDefault="00D861BC" w:rsidP="00526B8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</w:t>
            </w:r>
          </w:p>
        </w:tc>
      </w:tr>
      <w:tr w:rsidR="00BE1F59" w:rsidTr="006B1E21">
        <w:trPr>
          <w:trHeight w:val="302"/>
        </w:trPr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1F59" w:rsidRPr="00CC4DC6" w:rsidRDefault="004959DE" w:rsidP="006B1E21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День сем</w:t>
            </w:r>
            <w:r w:rsidR="00BE1F59">
              <w:rPr>
                <w:rFonts w:ascii="Times New Roman" w:hAnsi="Times New Roman"/>
                <w:b/>
                <w:sz w:val="28"/>
                <w:szCs w:val="28"/>
              </w:rPr>
              <w:t xml:space="preserve">надцатый </w:t>
            </w:r>
            <w:r w:rsidR="00F00EBF">
              <w:rPr>
                <w:rFonts w:ascii="Times New Roman" w:hAnsi="Times New Roman"/>
                <w:b/>
                <w:sz w:val="28"/>
                <w:szCs w:val="28"/>
              </w:rPr>
              <w:t>Понедельник (26</w:t>
            </w:r>
            <w:r w:rsidR="00BE1F59">
              <w:rPr>
                <w:rFonts w:ascii="Times New Roman" w:hAnsi="Times New Roman"/>
                <w:b/>
                <w:sz w:val="28"/>
                <w:szCs w:val="28"/>
              </w:rPr>
              <w:t>.06)</w:t>
            </w:r>
          </w:p>
          <w:p w:rsidR="00BE1F59" w:rsidRPr="0009142F" w:rsidRDefault="0009142F" w:rsidP="006B1E21">
            <w:pPr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«</w:t>
            </w:r>
            <w:r w:rsidR="0093457B" w:rsidRPr="0009142F">
              <w:rPr>
                <w:rFonts w:ascii="Times New Roman" w:hAnsi="Times New Roman"/>
                <w:b/>
                <w:i/>
                <w:sz w:val="28"/>
                <w:szCs w:val="28"/>
              </w:rPr>
              <w:t>День сказок</w:t>
            </w: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>»</w:t>
            </w:r>
          </w:p>
          <w:p w:rsidR="00BE1F59" w:rsidRDefault="00BE1F59" w:rsidP="006B1E2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BE1F59" w:rsidRPr="00957133" w:rsidRDefault="00BE1F59" w:rsidP="006B1E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7133">
              <w:rPr>
                <w:rFonts w:ascii="Times New Roman" w:eastAsia="Times New Roman" w:hAnsi="Times New Roman"/>
                <w:noProof/>
                <w:sz w:val="20"/>
                <w:lang w:eastAsia="ru-RU"/>
              </w:rPr>
              <w:drawing>
                <wp:inline distT="0" distB="0" distL="0" distR="0" wp14:anchorId="0D5DF20A" wp14:editId="681B1371">
                  <wp:extent cx="1820008" cy="1381588"/>
                  <wp:effectExtent l="0" t="0" r="0" b="0"/>
                  <wp:docPr id="19" name="image4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image47.png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0936" cy="13822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Встреча детей. </w:t>
            </w:r>
          </w:p>
          <w:p w:rsidR="00BE1F59" w:rsidRDefault="00BE1F59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Зарядка </w:t>
            </w:r>
            <w:r w:rsidRPr="00940FD0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«Бодрое утро»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8.30 – 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47755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  <w:p w:rsidR="00BE1F59" w:rsidRDefault="00BE1F59" w:rsidP="0047755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Петров </w:t>
            </w:r>
            <w:r w:rsidRPr="003F2785">
              <w:rPr>
                <w:rFonts w:ascii="Times New Roman" w:hAnsi="Times New Roman"/>
                <w:color w:val="000000"/>
                <w:sz w:val="24"/>
                <w:szCs w:val="24"/>
              </w:rPr>
              <w:t>Г.М.</w:t>
            </w:r>
          </w:p>
        </w:tc>
      </w:tr>
      <w:tr w:rsidR="00BE1F59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1F59" w:rsidRPr="00902946" w:rsidRDefault="00BE1F59" w:rsidP="006B1E21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Линейка. </w:t>
            </w:r>
          </w:p>
          <w:p w:rsidR="00BE1F59" w:rsidRPr="0076145D" w:rsidRDefault="00BE1F59" w:rsidP="006B1E2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Минутка здоровья </w:t>
            </w:r>
            <w:r w:rsidRPr="0047055F">
              <w:rPr>
                <w:rFonts w:ascii="Times New Roman" w:hAnsi="Times New Roman"/>
                <w:b/>
                <w:sz w:val="28"/>
                <w:szCs w:val="28"/>
              </w:rPr>
              <w:t>«Как ухаживать за зубами»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9.00 – 9.15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Бусаргина Н.В. </w:t>
            </w:r>
          </w:p>
        </w:tc>
      </w:tr>
      <w:tr w:rsidR="00BE1F59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1F59" w:rsidRPr="00902946" w:rsidRDefault="00BE1F59" w:rsidP="006B1E21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Завтрак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9.15 – 10.00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</w:tr>
      <w:tr w:rsidR="00BE1F59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1F59" w:rsidRPr="00902946" w:rsidRDefault="00BE1F59" w:rsidP="006B1E21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45A9" w:rsidRDefault="006C45A9" w:rsidP="0047755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Праздник</w:t>
            </w:r>
            <w:r w:rsidRPr="006C45A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C45A9">
              <w:rPr>
                <w:rFonts w:ascii="Times New Roman" w:hAnsi="Times New Roman"/>
                <w:b/>
                <w:sz w:val="28"/>
                <w:szCs w:val="28"/>
              </w:rPr>
              <w:t>«Молодецкие потехи»</w:t>
            </w:r>
          </w:p>
          <w:p w:rsidR="00BE1F59" w:rsidRPr="008B5F65" w:rsidRDefault="008B5F65" w:rsidP="0047755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Конкурс  </w:t>
            </w:r>
            <w:r w:rsidRPr="008B5F65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«Самая обаятельная и привлекательная Баба – Яга».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10.00 – 11.00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BE1F59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1F59" w:rsidRPr="00902946" w:rsidRDefault="00BE1F59" w:rsidP="006B1E21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after="0" w:line="240" w:lineRule="auto"/>
              <w:rPr>
                <w:rFonts w:ascii="Times New Roman" w:hAnsi="Times New Roman"/>
                <w:b/>
                <w:color w:val="04001A"/>
                <w:sz w:val="28"/>
                <w:szCs w:val="28"/>
              </w:rPr>
            </w:pPr>
            <w:r w:rsidRPr="00BE1F59">
              <w:rPr>
                <w:rFonts w:ascii="Times New Roman" w:hAnsi="Times New Roman"/>
                <w:color w:val="04001A"/>
                <w:sz w:val="28"/>
                <w:szCs w:val="28"/>
              </w:rPr>
              <w:t>Дискотека с элементами игры</w:t>
            </w:r>
            <w:r>
              <w:rPr>
                <w:rFonts w:ascii="Times New Roman" w:hAnsi="Times New Roman"/>
                <w:b/>
                <w:color w:val="04001A"/>
                <w:sz w:val="28"/>
                <w:szCs w:val="28"/>
              </w:rPr>
              <w:t xml:space="preserve"> </w:t>
            </w:r>
            <w:r w:rsidRPr="00DD56BF">
              <w:rPr>
                <w:rFonts w:ascii="Times New Roman" w:hAnsi="Times New Roman"/>
                <w:b/>
                <w:color w:val="04001A"/>
                <w:sz w:val="28"/>
                <w:szCs w:val="28"/>
              </w:rPr>
              <w:t>«Танцуют все!»</w:t>
            </w:r>
          </w:p>
          <w:p w:rsidR="002E0D43" w:rsidRPr="00477553" w:rsidRDefault="002E0D43" w:rsidP="006B1E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5F1F0"/>
              </w:rPr>
            </w:pPr>
            <w:r w:rsidRPr="00477553">
              <w:rPr>
                <w:rFonts w:ascii="Times New Roman" w:hAnsi="Times New Roman"/>
                <w:sz w:val="28"/>
                <w:szCs w:val="28"/>
                <w:shd w:val="clear" w:color="auto" w:fill="F5F1F0"/>
              </w:rPr>
              <w:t>СДК Открытое мероприятие на летней оздоровительной площадке</w:t>
            </w:r>
          </w:p>
          <w:p w:rsidR="002E0D43" w:rsidRPr="007E3B32" w:rsidRDefault="002E0D43" w:rsidP="006B1E21">
            <w:pPr>
              <w:spacing w:after="0" w:line="240" w:lineRule="auto"/>
              <w:rPr>
                <w:rFonts w:ascii="Times New Roman" w:hAnsi="Times New Roman"/>
                <w:b/>
                <w:color w:val="04001A"/>
                <w:sz w:val="28"/>
                <w:szCs w:val="28"/>
              </w:rPr>
            </w:pPr>
            <w:r w:rsidRPr="00477553">
              <w:rPr>
                <w:rFonts w:ascii="Times New Roman" w:hAnsi="Times New Roman"/>
                <w:sz w:val="28"/>
                <w:szCs w:val="28"/>
                <w:shd w:val="clear" w:color="auto" w:fill="F5F1F0"/>
              </w:rPr>
              <w:t>«Имя наркотика – беда!»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11.00 – 12.00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</w:tr>
      <w:tr w:rsidR="00BE1F59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1F59" w:rsidRPr="00902946" w:rsidRDefault="00BE1F59" w:rsidP="006B1E21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Профилактическое занятие 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</w:t>
            </w:r>
            <w:r w:rsidRPr="00E63BA7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Уроки безопасности при пожаре</w:t>
            </w:r>
            <w:r w:rsidRPr="00BF5968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»</w:t>
            </w:r>
          </w:p>
          <w:p w:rsidR="00BE1F59" w:rsidRPr="00BE1F59" w:rsidRDefault="00BE1F59" w:rsidP="006B1E21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CF0CEB">
              <w:rPr>
                <w:rFonts w:ascii="Times New Roman" w:hAnsi="Times New Roman"/>
                <w:sz w:val="28"/>
                <w:szCs w:val="28"/>
              </w:rPr>
              <w:t>одвижные игры на свежем воздухе, закаливание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12.00 – 13.00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</w:tc>
      </w:tr>
      <w:tr w:rsidR="00BE1F59" w:rsidRPr="002C0604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1F59" w:rsidRPr="00902946" w:rsidRDefault="00BE1F59" w:rsidP="006B1E21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Обед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13.00 – 14.00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Pr="002C0604" w:rsidRDefault="00BE1F59" w:rsidP="006B1E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BE1F59" w:rsidRPr="002C0604" w:rsidTr="006B1E21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Pr="00902946" w:rsidRDefault="00BE1F59" w:rsidP="006B1E21">
            <w:pPr>
              <w:spacing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Отрядные дела. Подготовка к мероприятиям.</w:t>
            </w:r>
          </w:p>
          <w:p w:rsidR="00BE1F59" w:rsidRDefault="00477553" w:rsidP="006B1E2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Подведение итогов дня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Default="00BE1F59" w:rsidP="006B1E2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14.00 – 14.30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F59" w:rsidRPr="002C0604" w:rsidRDefault="00BE1F59" w:rsidP="006B1E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Бусаргина Н.В. Воспитатели</w:t>
            </w:r>
          </w:p>
        </w:tc>
      </w:tr>
      <w:tr w:rsidR="007863D8" w:rsidTr="00124E98">
        <w:trPr>
          <w:trHeight w:val="302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Pr="0079268A" w:rsidRDefault="007863D8" w:rsidP="00723A5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7863D8" w:rsidRDefault="007863D8" w:rsidP="00723A5C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  <w:p w:rsidR="007863D8" w:rsidRDefault="00346A62" w:rsidP="00723A5C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День восемнадцатый</w:t>
            </w:r>
          </w:p>
          <w:p w:rsidR="00B3282E" w:rsidRPr="00A43406" w:rsidRDefault="005C40E0" w:rsidP="00723A5C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  <w:r w:rsidR="00F00EB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Вторник 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(</w:t>
            </w:r>
            <w:r w:rsidR="00F00EB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27</w:t>
            </w:r>
            <w:r w:rsidR="00B3282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.06)</w:t>
            </w:r>
          </w:p>
          <w:p w:rsidR="007863D8" w:rsidRDefault="007863D8" w:rsidP="00723A5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  <w:p w:rsidR="005271E2" w:rsidRDefault="0058659D" w:rsidP="00723A5C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«Закрытие смены</w:t>
            </w:r>
            <w:r w:rsidR="007863D8" w:rsidRPr="00902946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»</w:t>
            </w:r>
          </w:p>
          <w:p w:rsidR="005271E2" w:rsidRDefault="00445312" w:rsidP="005271E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6672" behindDoc="0" locked="0" layoutInCell="1" allowOverlap="1" wp14:anchorId="71C5BD86" wp14:editId="4A04B7F6">
                  <wp:simplePos x="0" y="0"/>
                  <wp:positionH relativeFrom="column">
                    <wp:posOffset>3810</wp:posOffset>
                  </wp:positionH>
                  <wp:positionV relativeFrom="paragraph">
                    <wp:posOffset>246185</wp:posOffset>
                  </wp:positionV>
                  <wp:extent cx="1864027" cy="1248507"/>
                  <wp:effectExtent l="0" t="0" r="0" b="0"/>
                  <wp:wrapNone/>
                  <wp:docPr id="30" name="Рисунок 30" descr="https://ciur.ru/izh/S85_izh/pages/slide_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s://ciur.ru/izh/S85_izh/pages/slide_4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4911" cy="12490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540B8" w:rsidRPr="005271E2" w:rsidRDefault="004540B8" w:rsidP="004540B8">
            <w:pPr>
              <w:spacing w:before="100" w:beforeAutospacing="1" w:after="100" w:afterAutospacing="1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  <w:p w:rsidR="007863D8" w:rsidRPr="005271E2" w:rsidRDefault="007863D8" w:rsidP="005271E2">
            <w:pPr>
              <w:ind w:firstLine="70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31F06" w:rsidRDefault="00731F06" w:rsidP="00723A5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Встреча детей. </w:t>
            </w:r>
          </w:p>
          <w:p w:rsidR="007863D8" w:rsidRDefault="007863D8" w:rsidP="00723A5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Зарядка </w:t>
            </w:r>
            <w:r w:rsidRPr="003E60BB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«Бодрое утро»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Default="007863D8" w:rsidP="00723A5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8.30</w:t>
            </w:r>
            <w:r w:rsidR="005B40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E3B32" w:rsidRDefault="007E3B32" w:rsidP="00723A5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C0604">
              <w:rPr>
                <w:rFonts w:ascii="Times New Roman" w:hAnsi="Times New Roman"/>
                <w:sz w:val="24"/>
                <w:szCs w:val="24"/>
              </w:rPr>
              <w:t>Воспитатели</w:t>
            </w:r>
          </w:p>
          <w:p w:rsidR="007863D8" w:rsidRDefault="007863D8" w:rsidP="00723A5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Петров </w:t>
            </w:r>
            <w:r w:rsidRPr="003F2785">
              <w:rPr>
                <w:rFonts w:ascii="Times New Roman" w:hAnsi="Times New Roman"/>
                <w:color w:val="000000"/>
                <w:sz w:val="24"/>
                <w:szCs w:val="24"/>
              </w:rPr>
              <w:t>Г.М.</w:t>
            </w:r>
          </w:p>
        </w:tc>
      </w:tr>
      <w:tr w:rsidR="007863D8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Pr="00902946" w:rsidRDefault="007863D8" w:rsidP="00723A5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4B5473" w:rsidRDefault="004540B8" w:rsidP="0058659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Линейка. </w:t>
            </w:r>
          </w:p>
          <w:p w:rsidR="000D7BD5" w:rsidRPr="005B4087" w:rsidRDefault="004540B8" w:rsidP="0058659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02946">
              <w:rPr>
                <w:rFonts w:ascii="Times New Roman" w:hAnsi="Times New Roman"/>
                <w:sz w:val="28"/>
                <w:szCs w:val="28"/>
              </w:rPr>
              <w:t>Минутка здоровья</w:t>
            </w:r>
            <w:r w:rsidR="004B5473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8659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«Жизнь без вредных привычек</w:t>
            </w:r>
            <w:r w:rsidRPr="00810EC5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»</w:t>
            </w:r>
            <w:r w:rsidR="005B408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Default="005B4087" w:rsidP="00723A5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9.00 - </w:t>
            </w:r>
            <w:r w:rsidR="007863D8">
              <w:rPr>
                <w:rFonts w:ascii="Times New Roman" w:hAnsi="Times New Roman"/>
                <w:color w:val="000000"/>
                <w:sz w:val="24"/>
                <w:szCs w:val="24"/>
              </w:rPr>
              <w:t>9.15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Default="007863D8" w:rsidP="00723A5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Бусаргина Н.В. </w:t>
            </w:r>
          </w:p>
        </w:tc>
      </w:tr>
      <w:tr w:rsidR="007863D8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Pr="00902946" w:rsidRDefault="007863D8" w:rsidP="00723A5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Pr="00902946" w:rsidRDefault="007863D8" w:rsidP="00723A5C">
            <w:pPr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Завтрак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Default="005B4087" w:rsidP="00723A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9.15- 10.00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Default="007863D8" w:rsidP="00723A5C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7863D8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Pr="00902946" w:rsidRDefault="007863D8" w:rsidP="00723A5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4540B8" w:rsidRPr="00477553" w:rsidRDefault="005B4087" w:rsidP="00723A5C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Инструктаж 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«Безопасное лето</w:t>
            </w:r>
            <w:r w:rsidRPr="00810EC5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»</w:t>
            </w:r>
            <w:r w:rsidR="00303044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.</w:t>
            </w:r>
            <w:r w:rsidR="002057D8" w:rsidRPr="002057D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Default="004540B8" w:rsidP="00723A5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10.0</w:t>
            </w:r>
            <w:r w:rsidR="007863D8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5B40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11.00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Default="007863D8" w:rsidP="00723A5C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7863D8" w:rsidRPr="003F2785" w:rsidTr="00124E98">
        <w:trPr>
          <w:trHeight w:val="638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Pr="00902946" w:rsidRDefault="007863D8" w:rsidP="00723A5C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4B5473" w:rsidRDefault="004B5473" w:rsidP="004B5473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КТД </w:t>
            </w:r>
            <w:r w:rsidRPr="000108D7">
              <w:rPr>
                <w:rFonts w:ascii="Times New Roman" w:hAnsi="Times New Roman"/>
                <w:color w:val="000000"/>
                <w:sz w:val="28"/>
                <w:szCs w:val="28"/>
              </w:rPr>
              <w:t>Оформление альбома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  <w:r w:rsidRPr="0018759C">
              <w:rPr>
                <w:rFonts w:ascii="Times New Roman" w:hAnsi="Times New Roman"/>
                <w:b/>
                <w:sz w:val="28"/>
                <w:szCs w:val="28"/>
              </w:rPr>
              <w:t>«А в нашем лагере…»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  <w:r w:rsidRPr="00303044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Коллекти</w:t>
            </w:r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вный коллаж </w:t>
            </w:r>
            <w:r w:rsidRPr="000108D7">
              <w:rPr>
                <w:rFonts w:ascii="Times New Roman" w:eastAsia="Times New Roman" w:hAnsi="Times New Roman"/>
                <w:b/>
                <w:color w:val="111111"/>
                <w:sz w:val="28"/>
                <w:szCs w:val="28"/>
                <w:lang w:eastAsia="ru-RU"/>
              </w:rPr>
              <w:t>«Пожелания друзьям»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Фото – сессия </w:t>
            </w:r>
            <w:r w:rsidRPr="00D078EF">
              <w:rPr>
                <w:rFonts w:ascii="Times New Roman" w:hAnsi="Times New Roman"/>
                <w:b/>
                <w:sz w:val="28"/>
                <w:szCs w:val="28"/>
              </w:rPr>
              <w:t>«Как нам вместе хорошо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207368" w:rsidRDefault="004B5473" w:rsidP="004B547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  <w:r w:rsidRPr="00593D8A">
              <w:rPr>
                <w:rFonts w:ascii="Times New Roman" w:hAnsi="Times New Roman"/>
                <w:sz w:val="28"/>
                <w:szCs w:val="28"/>
              </w:rPr>
              <w:t>Диагностика-анкета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«Как мы жили»</w:t>
            </w:r>
          </w:p>
          <w:p w:rsidR="002E0D43" w:rsidRPr="00477553" w:rsidRDefault="002E0D43" w:rsidP="00477553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7755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СДК </w:t>
            </w:r>
            <w:proofErr w:type="gramStart"/>
            <w:r w:rsidRPr="0047755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Праздничная</w:t>
            </w:r>
            <w:proofErr w:type="gramEnd"/>
            <w:r w:rsidRPr="0047755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шоу-программа, посвященная Дню молодежи. </w:t>
            </w:r>
            <w:r w:rsidR="00477553" w:rsidRPr="006C45A9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«День российской молодежи»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Pr="003F2785" w:rsidRDefault="007863D8" w:rsidP="00723A5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11.00</w:t>
            </w:r>
            <w:r w:rsidR="005B40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12.00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Pr="003F2785" w:rsidRDefault="007863D8" w:rsidP="00723A5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Воспитатели </w:t>
            </w:r>
          </w:p>
        </w:tc>
      </w:tr>
      <w:tr w:rsidR="007863D8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Pr="00902946" w:rsidRDefault="007863D8" w:rsidP="00723A5C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Pr="009D1E78" w:rsidRDefault="00CD091D" w:rsidP="00723A5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Спортивно - массовая </w:t>
            </w:r>
            <w:r w:rsidR="004540B8">
              <w:rPr>
                <w:rFonts w:ascii="Times New Roman" w:hAnsi="Times New Roman"/>
                <w:sz w:val="28"/>
                <w:szCs w:val="28"/>
              </w:rPr>
              <w:t>игра</w:t>
            </w:r>
            <w:r w:rsidR="007863D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4540B8">
              <w:rPr>
                <w:rFonts w:ascii="Times New Roman" w:hAnsi="Times New Roman"/>
                <w:b/>
                <w:sz w:val="28"/>
                <w:szCs w:val="28"/>
              </w:rPr>
              <w:t>«В поисках клада»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Default="007863D8" w:rsidP="00723A5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12.00</w:t>
            </w:r>
            <w:r w:rsidR="005B40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13.00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Default="00303044" w:rsidP="00723A5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7863D8" w:rsidRPr="003F2785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Pr="00902946" w:rsidRDefault="007863D8" w:rsidP="00723A5C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Pr="00902946" w:rsidRDefault="007863D8" w:rsidP="00723A5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Обед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Default="007863D8" w:rsidP="00723A5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13.00</w:t>
            </w:r>
            <w:r w:rsidR="005B40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14.00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Pr="003F2785" w:rsidRDefault="007863D8" w:rsidP="00723A5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  <w:tr w:rsidR="007863D8" w:rsidRPr="003F2785" w:rsidTr="00124E98">
        <w:trPr>
          <w:trHeight w:val="302"/>
        </w:trPr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Pr="00902946" w:rsidRDefault="007863D8" w:rsidP="00723A5C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207368" w:rsidRDefault="00207368" w:rsidP="00723A5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Трудовой десант «Нас тут не было»</w:t>
            </w:r>
          </w:p>
          <w:p w:rsidR="007863D8" w:rsidRPr="00902946" w:rsidRDefault="007863D8" w:rsidP="00723A5C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Подведение итогов дня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Pr="003F2785" w:rsidRDefault="007863D8" w:rsidP="00723A5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14.00</w:t>
            </w:r>
            <w:r w:rsidR="005B40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14.30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7863D8" w:rsidRPr="003F2785" w:rsidRDefault="00207368" w:rsidP="00723A5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Воспитатели</w:t>
            </w:r>
          </w:p>
        </w:tc>
      </w:tr>
    </w:tbl>
    <w:p w:rsidR="00BA2776" w:rsidRDefault="00831118" w:rsidP="000108D7">
      <w:pPr>
        <w:shd w:val="clear" w:color="auto" w:fill="FFFFFF"/>
        <w:spacing w:before="150" w:after="180" w:line="240" w:lineRule="auto"/>
        <w:jc w:val="center"/>
        <w:rPr>
          <w:rFonts w:ascii="Times New Roman" w:eastAsia="Times New Roman" w:hAnsi="Times New Roman"/>
          <w:b/>
          <w:bCs/>
          <w:color w:val="111111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i/>
          <w:noProof/>
          <w:sz w:val="56"/>
          <w:szCs w:val="56"/>
          <w:lang w:eastAsia="ru-RU"/>
        </w:rPr>
        <w:lastRenderedPageBreak/>
        <w:drawing>
          <wp:anchor distT="0" distB="0" distL="114300" distR="114300" simplePos="0" relativeHeight="251679744" behindDoc="1" locked="0" layoutInCell="1" allowOverlap="1" wp14:anchorId="2EF12A9B" wp14:editId="74FC4A62">
            <wp:simplePos x="0" y="0"/>
            <wp:positionH relativeFrom="column">
              <wp:posOffset>7312025</wp:posOffset>
            </wp:positionH>
            <wp:positionV relativeFrom="paragraph">
              <wp:posOffset>62865</wp:posOffset>
            </wp:positionV>
            <wp:extent cx="2804160" cy="2193925"/>
            <wp:effectExtent l="190500" t="190500" r="167640" b="168275"/>
            <wp:wrapThrough wrapText="bothSides">
              <wp:wrapPolygon edited="0">
                <wp:start x="147" y="-1876"/>
                <wp:lineTo x="-1467" y="-1500"/>
                <wp:lineTo x="-1467" y="21006"/>
                <wp:lineTo x="-734" y="22507"/>
                <wp:lineTo x="147" y="23257"/>
                <wp:lineTo x="21424" y="23257"/>
                <wp:lineTo x="22158" y="22507"/>
                <wp:lineTo x="22891" y="19693"/>
                <wp:lineTo x="22891" y="1500"/>
                <wp:lineTo x="21571" y="-1313"/>
                <wp:lineTo x="21424" y="-1876"/>
                <wp:lineTo x="147" y="-1876"/>
              </wp:wrapPolygon>
            </wp:wrapThrough>
            <wp:docPr id="1" name="Рисунок 1" descr="http://www.7kpspb.caduk.ru/images/roshashgrshshaz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7kpspb.caduk.ru/images/roshashgrshshazr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 b="100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4160" cy="21939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45312">
        <w:rPr>
          <w:noProof/>
          <w:lang w:eastAsia="ru-RU"/>
        </w:rPr>
        <w:drawing>
          <wp:anchor distT="0" distB="0" distL="114300" distR="114300" simplePos="0" relativeHeight="251677696" behindDoc="1" locked="0" layoutInCell="1" allowOverlap="1" wp14:anchorId="0DBE75C9" wp14:editId="5EB94DF3">
            <wp:simplePos x="0" y="0"/>
            <wp:positionH relativeFrom="column">
              <wp:posOffset>142240</wp:posOffset>
            </wp:positionH>
            <wp:positionV relativeFrom="paragraph">
              <wp:posOffset>111760</wp:posOffset>
            </wp:positionV>
            <wp:extent cx="2602230" cy="2041525"/>
            <wp:effectExtent l="0" t="0" r="0" b="0"/>
            <wp:wrapThrough wrapText="bothSides">
              <wp:wrapPolygon edited="0">
                <wp:start x="0" y="0"/>
                <wp:lineTo x="0" y="21365"/>
                <wp:lineTo x="21505" y="21365"/>
                <wp:lineTo x="21505" y="0"/>
                <wp:lineTo x="0" y="0"/>
              </wp:wrapPolygon>
            </wp:wrapThrough>
            <wp:docPr id="31" name="Рисунок 31" descr="https://horeografiya.com/image/data/60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s://horeografiya.com/image/data/6094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2230" cy="204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108D7" w:rsidRPr="00BA2776" w:rsidRDefault="000108D7" w:rsidP="000108D7">
      <w:pPr>
        <w:shd w:val="clear" w:color="auto" w:fill="FFFFFF"/>
        <w:spacing w:before="150" w:after="180" w:line="240" w:lineRule="auto"/>
        <w:jc w:val="center"/>
        <w:rPr>
          <w:rFonts w:ascii="Times New Roman" w:eastAsia="Times New Roman" w:hAnsi="Times New Roman"/>
          <w:b/>
          <w:bCs/>
          <w:color w:val="111111"/>
          <w:sz w:val="40"/>
          <w:szCs w:val="40"/>
          <w:lang w:eastAsia="ru-RU"/>
        </w:rPr>
      </w:pPr>
      <w:r w:rsidRPr="000108D7">
        <w:rPr>
          <w:rFonts w:ascii="Times New Roman" w:eastAsia="Times New Roman" w:hAnsi="Times New Roman"/>
          <w:b/>
          <w:bCs/>
          <w:color w:val="111111"/>
          <w:sz w:val="40"/>
          <w:szCs w:val="40"/>
          <w:lang w:eastAsia="ru-RU"/>
        </w:rPr>
        <w:t>ПЛАН   РАБОТЫ   В   ДОЖДЛИВУЮ    ПОГОДУ</w:t>
      </w:r>
    </w:p>
    <w:p w:rsidR="00445312" w:rsidRDefault="00445312" w:rsidP="000108D7">
      <w:pPr>
        <w:shd w:val="clear" w:color="auto" w:fill="FFFFFF"/>
        <w:spacing w:before="150" w:after="180" w:line="240" w:lineRule="auto"/>
        <w:jc w:val="center"/>
        <w:rPr>
          <w:rFonts w:ascii="Times New Roman" w:eastAsia="Times New Roman" w:hAnsi="Times New Roman"/>
          <w:i/>
          <w:iCs/>
          <w:color w:val="111111"/>
          <w:sz w:val="40"/>
          <w:szCs w:val="40"/>
          <w:lang w:eastAsia="ru-RU"/>
        </w:rPr>
      </w:pPr>
      <w:r w:rsidRPr="00445312">
        <w:rPr>
          <w:rFonts w:ascii="Times New Roman" w:eastAsia="Times New Roman" w:hAnsi="Times New Roman"/>
          <w:b/>
          <w:bCs/>
          <w:i/>
          <w:iCs/>
          <w:color w:val="111111"/>
          <w:sz w:val="40"/>
          <w:szCs w:val="40"/>
          <w:lang w:eastAsia="ru-RU"/>
        </w:rPr>
        <w:t>Девиз:</w:t>
      </w:r>
      <w:r w:rsidRPr="00445312">
        <w:rPr>
          <w:rFonts w:ascii="Times New Roman" w:eastAsia="Times New Roman" w:hAnsi="Times New Roman"/>
          <w:color w:val="111111"/>
          <w:sz w:val="40"/>
          <w:szCs w:val="40"/>
          <w:lang w:eastAsia="ru-RU"/>
        </w:rPr>
        <w:t xml:space="preserve"> </w:t>
      </w:r>
      <w:r w:rsidRPr="00445312">
        <w:rPr>
          <w:rFonts w:ascii="Times New Roman" w:eastAsia="Times New Roman" w:hAnsi="Times New Roman"/>
          <w:i/>
          <w:iCs/>
          <w:color w:val="111111"/>
          <w:sz w:val="40"/>
          <w:szCs w:val="40"/>
          <w:lang w:eastAsia="ru-RU"/>
        </w:rPr>
        <w:t xml:space="preserve">Если дождик не беда, </w:t>
      </w:r>
    </w:p>
    <w:p w:rsidR="00BA2776" w:rsidRPr="00445312" w:rsidRDefault="00445312" w:rsidP="000108D7">
      <w:pPr>
        <w:shd w:val="clear" w:color="auto" w:fill="FFFFFF"/>
        <w:spacing w:before="150" w:after="180" w:line="240" w:lineRule="auto"/>
        <w:jc w:val="center"/>
        <w:rPr>
          <w:rFonts w:ascii="Times New Roman" w:eastAsia="Times New Roman" w:hAnsi="Times New Roman"/>
          <w:color w:val="111111"/>
          <w:sz w:val="40"/>
          <w:szCs w:val="40"/>
          <w:lang w:eastAsia="ru-RU"/>
        </w:rPr>
      </w:pPr>
      <w:r>
        <w:rPr>
          <w:rFonts w:ascii="Times New Roman" w:eastAsia="Times New Roman" w:hAnsi="Times New Roman"/>
          <w:i/>
          <w:iCs/>
          <w:color w:val="111111"/>
          <w:sz w:val="40"/>
          <w:szCs w:val="40"/>
          <w:lang w:eastAsia="ru-RU"/>
        </w:rPr>
        <w:t xml:space="preserve">            Веселимся мы всегда</w:t>
      </w:r>
    </w:p>
    <w:tbl>
      <w:tblPr>
        <w:tblW w:w="16093" w:type="dxa"/>
        <w:tblBorders>
          <w:top w:val="single" w:sz="6" w:space="0" w:color="888888"/>
          <w:left w:val="single" w:sz="6" w:space="0" w:color="888888"/>
          <w:bottom w:val="single" w:sz="6" w:space="0" w:color="888888"/>
          <w:right w:val="single" w:sz="6" w:space="0" w:color="888888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39"/>
        <w:gridCol w:w="7654"/>
      </w:tblGrid>
      <w:tr w:rsidR="000108D7" w:rsidRPr="000108D7" w:rsidTr="006C45A9">
        <w:tc>
          <w:tcPr>
            <w:tcW w:w="84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108D7" w:rsidP="000108D7">
            <w:pPr>
              <w:spacing w:before="150" w:after="18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УТРО</w:t>
            </w:r>
          </w:p>
        </w:tc>
        <w:tc>
          <w:tcPr>
            <w:tcW w:w="765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108D7" w:rsidP="000108D7">
            <w:pPr>
              <w:spacing w:before="150" w:after="18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ДЕНЬ</w:t>
            </w:r>
          </w:p>
        </w:tc>
      </w:tr>
      <w:tr w:rsidR="000108D7" w:rsidRPr="000108D7" w:rsidTr="006C45A9">
        <w:trPr>
          <w:trHeight w:val="690"/>
        </w:trPr>
        <w:tc>
          <w:tcPr>
            <w:tcW w:w="84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831118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Флеш</w:t>
            </w:r>
            <w:r w:rsidR="00BA2776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моб</w:t>
            </w:r>
            <w:proofErr w:type="spellEnd"/>
            <w:r w:rsidR="00BA2776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 в спортивном </w:t>
            </w:r>
            <w:r w:rsidR="000108D7"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 зале.</w:t>
            </w:r>
          </w:p>
        </w:tc>
        <w:tc>
          <w:tcPr>
            <w:tcW w:w="765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108D7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Организация и проведение викторин на различные темы.</w:t>
            </w:r>
          </w:p>
        </w:tc>
      </w:tr>
      <w:tr w:rsidR="000108D7" w:rsidRPr="000108D7" w:rsidTr="006C45A9">
        <w:trPr>
          <w:trHeight w:val="640"/>
        </w:trPr>
        <w:tc>
          <w:tcPr>
            <w:tcW w:w="84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108D7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Просмотр мультфильмов и детски</w:t>
            </w:r>
            <w:r w:rsidR="0014344F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х кинофильмов </w:t>
            </w: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 по запросам детей.</w:t>
            </w:r>
          </w:p>
        </w:tc>
        <w:tc>
          <w:tcPr>
            <w:tcW w:w="765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14344F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Конкурс рисунков</w:t>
            </w:r>
            <w:r w:rsidR="000108D7"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 после просмотра любимого мультфильма.</w:t>
            </w:r>
          </w:p>
        </w:tc>
      </w:tr>
      <w:tr w:rsidR="000108D7" w:rsidRPr="000108D7" w:rsidTr="006C45A9">
        <w:trPr>
          <w:trHeight w:val="720"/>
        </w:trPr>
        <w:tc>
          <w:tcPr>
            <w:tcW w:w="84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14344F" w:rsidRPr="0014344F" w:rsidRDefault="0014344F" w:rsidP="0047755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44F">
              <w:rPr>
                <w:rFonts w:ascii="Times New Roman" w:hAnsi="Times New Roman"/>
                <w:sz w:val="28"/>
                <w:szCs w:val="28"/>
              </w:rPr>
              <w:t>КТД «Картина на 5 метров»</w:t>
            </w:r>
          </w:p>
          <w:p w:rsidR="000108D7" w:rsidRPr="000108D7" w:rsidRDefault="0014344F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proofErr w:type="gramStart"/>
            <w:r w:rsidRPr="0014344F">
              <w:rPr>
                <w:rFonts w:ascii="Times New Roman" w:hAnsi="Times New Roman"/>
                <w:sz w:val="28"/>
                <w:szCs w:val="28"/>
              </w:rPr>
              <w:t>(Темы:</w:t>
            </w:r>
            <w:proofErr w:type="gramEnd"/>
            <w:r w:rsidRPr="0014344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14344F">
              <w:rPr>
                <w:rFonts w:ascii="Times New Roman" w:hAnsi="Times New Roman"/>
                <w:sz w:val="28"/>
                <w:szCs w:val="28"/>
              </w:rPr>
              <w:t>«Подводный мир» и «Цветы с далёких планет»)</w:t>
            </w:r>
            <w:proofErr w:type="gramEnd"/>
          </w:p>
        </w:tc>
        <w:tc>
          <w:tcPr>
            <w:tcW w:w="765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C35C4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И</w:t>
            </w:r>
            <w:r w:rsidR="0014344F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гры и эстафеты в спортивном зале</w:t>
            </w:r>
          </w:p>
        </w:tc>
      </w:tr>
      <w:tr w:rsidR="000108D7" w:rsidRPr="000108D7" w:rsidTr="006C45A9">
        <w:trPr>
          <w:trHeight w:val="720"/>
        </w:trPr>
        <w:tc>
          <w:tcPr>
            <w:tcW w:w="84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108D7" w:rsidRPr="000108D7" w:rsidRDefault="0014344F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Мульти-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пульти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-карнавал </w:t>
            </w:r>
            <w:r w:rsidR="000108D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«Кошкин дом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» (просмотр мультфильма)</w:t>
            </w:r>
          </w:p>
        </w:tc>
        <w:tc>
          <w:tcPr>
            <w:tcW w:w="765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108D7" w:rsidRPr="0014344F" w:rsidRDefault="0014344F" w:rsidP="0047755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44F">
              <w:rPr>
                <w:rFonts w:ascii="Times New Roman" w:hAnsi="Times New Roman"/>
                <w:sz w:val="28"/>
                <w:szCs w:val="28"/>
              </w:rPr>
              <w:t>Экскурсия в сельскую библиотеку « Беседа о тайнах природы»</w:t>
            </w:r>
          </w:p>
        </w:tc>
      </w:tr>
      <w:tr w:rsidR="000108D7" w:rsidRPr="000108D7" w:rsidTr="006C45A9">
        <w:trPr>
          <w:trHeight w:val="630"/>
        </w:trPr>
        <w:tc>
          <w:tcPr>
            <w:tcW w:w="84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14344F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«Песенная эстафета» (П</w:t>
            </w:r>
            <w:r w:rsidR="000108D7"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рослушивание и подпевание любимых песен).</w:t>
            </w:r>
          </w:p>
        </w:tc>
        <w:tc>
          <w:tcPr>
            <w:tcW w:w="765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C35C4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Беседы с воспитанниками на </w:t>
            </w:r>
            <w:r w:rsidR="000108D7"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разнообразные темы.</w:t>
            </w:r>
          </w:p>
        </w:tc>
      </w:tr>
      <w:tr w:rsidR="000108D7" w:rsidRPr="000108D7" w:rsidTr="006C45A9">
        <w:trPr>
          <w:trHeight w:val="750"/>
        </w:trPr>
        <w:tc>
          <w:tcPr>
            <w:tcW w:w="84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108D7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«Звездная викторина» (вопросы игры и творческие задания на тему космоса).</w:t>
            </w:r>
          </w:p>
        </w:tc>
        <w:tc>
          <w:tcPr>
            <w:tcW w:w="765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108D7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Развлечение «Кто самый внимательный».</w:t>
            </w:r>
          </w:p>
        </w:tc>
      </w:tr>
      <w:tr w:rsidR="000108D7" w:rsidRPr="000108D7" w:rsidTr="006C45A9">
        <w:trPr>
          <w:trHeight w:val="975"/>
        </w:trPr>
        <w:tc>
          <w:tcPr>
            <w:tcW w:w="84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108D7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Операция «Путешествие по книжным полкам» (чтение отрывков из любимых сказок, стихотворений).</w:t>
            </w:r>
          </w:p>
        </w:tc>
        <w:tc>
          <w:tcPr>
            <w:tcW w:w="765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C35C4" w:rsidRDefault="000C35C4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Игры детей с конструктором и мозаикой.</w:t>
            </w:r>
          </w:p>
          <w:p w:rsidR="000108D7" w:rsidRPr="000108D7" w:rsidRDefault="000C35C4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Соревнование по собиранию </w:t>
            </w:r>
            <w:proofErr w:type="spellStart"/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пазлов</w:t>
            </w:r>
            <w:proofErr w:type="spellEnd"/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.</w:t>
            </w:r>
          </w:p>
        </w:tc>
      </w:tr>
      <w:tr w:rsidR="000108D7" w:rsidRPr="000108D7" w:rsidTr="006C45A9">
        <w:trPr>
          <w:trHeight w:val="690"/>
        </w:trPr>
        <w:tc>
          <w:tcPr>
            <w:tcW w:w="84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108D7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lastRenderedPageBreak/>
              <w:t>Беседы о здоровье, этике общения, кино, литературе, музыке.</w:t>
            </w:r>
          </w:p>
        </w:tc>
        <w:tc>
          <w:tcPr>
            <w:tcW w:w="765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14344F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«Творческие мастерские</w:t>
            </w:r>
            <w:r w:rsidR="000C35C4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» (Лепка, коллаж, аппликация</w:t>
            </w:r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)</w:t>
            </w:r>
          </w:p>
        </w:tc>
      </w:tr>
      <w:tr w:rsidR="000108D7" w:rsidRPr="000108D7" w:rsidTr="006C45A9">
        <w:trPr>
          <w:trHeight w:val="690"/>
        </w:trPr>
        <w:tc>
          <w:tcPr>
            <w:tcW w:w="84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108D7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Драматизация любой сказки по выбору детей.</w:t>
            </w:r>
          </w:p>
        </w:tc>
        <w:tc>
          <w:tcPr>
            <w:tcW w:w="765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C35C4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Мастер – класс «Делаем лодочку/ пароход», «Изготовление цветов из бумаги»</w:t>
            </w:r>
          </w:p>
        </w:tc>
      </w:tr>
      <w:tr w:rsidR="000108D7" w:rsidRPr="000108D7" w:rsidTr="006C45A9">
        <w:trPr>
          <w:trHeight w:val="555"/>
        </w:trPr>
        <w:tc>
          <w:tcPr>
            <w:tcW w:w="84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F0C70" w:rsidRDefault="009F0C70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Выставка  «Природа и фантазия» (Хлам-арт)</w:t>
            </w:r>
            <w:r w:rsidR="000108D7"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.</w:t>
            </w:r>
          </w:p>
          <w:p w:rsidR="000108D7" w:rsidRPr="000108D7" w:rsidRDefault="000108D7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 </w:t>
            </w:r>
            <w:r w:rsidR="0014344F" w:rsidRPr="000763D6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(</w:t>
            </w: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Изготовление фигурок из шишек, желудей, орех</w:t>
            </w:r>
            <w:r w:rsidR="0014344F" w:rsidRPr="000763D6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ов, а также спичек и пластилина)</w:t>
            </w:r>
          </w:p>
        </w:tc>
        <w:tc>
          <w:tcPr>
            <w:tcW w:w="765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108D7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Игровая программа «В мире геометрических форм» (бумажное моделирование из газетной бумаги, объемных геометрических форм).</w:t>
            </w:r>
          </w:p>
        </w:tc>
      </w:tr>
      <w:tr w:rsidR="000108D7" w:rsidRPr="000108D7" w:rsidTr="006C45A9">
        <w:trPr>
          <w:trHeight w:val="555"/>
        </w:trPr>
        <w:tc>
          <w:tcPr>
            <w:tcW w:w="84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108D7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Игра-соревнование «Рекламируем дождь».</w:t>
            </w:r>
          </w:p>
        </w:tc>
        <w:tc>
          <w:tcPr>
            <w:tcW w:w="765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108D7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Развлечение "</w:t>
            </w:r>
            <w:proofErr w:type="spellStart"/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Джентельмен</w:t>
            </w:r>
            <w:proofErr w:type="spellEnd"/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-шоу" на лучший комплимент.</w:t>
            </w:r>
          </w:p>
        </w:tc>
      </w:tr>
      <w:tr w:rsidR="000108D7" w:rsidRPr="000108D7" w:rsidTr="006C45A9">
        <w:trPr>
          <w:trHeight w:val="600"/>
        </w:trPr>
        <w:tc>
          <w:tcPr>
            <w:tcW w:w="84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C35C4" w:rsidRDefault="000108D7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Конкурсная программа «Коллажное шоу» </w:t>
            </w:r>
          </w:p>
          <w:p w:rsidR="000108D7" w:rsidRPr="000108D7" w:rsidRDefault="000108D7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(создание плоскостных изображений из газет, журналов и пр.)</w:t>
            </w:r>
          </w:p>
        </w:tc>
        <w:tc>
          <w:tcPr>
            <w:tcW w:w="765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C35C4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Игры с настольно-печатным </w:t>
            </w:r>
            <w:r w:rsidR="000108D7"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материалом.</w:t>
            </w:r>
          </w:p>
        </w:tc>
      </w:tr>
      <w:tr w:rsidR="000108D7" w:rsidRPr="000108D7" w:rsidTr="006C45A9">
        <w:trPr>
          <w:trHeight w:val="540"/>
        </w:trPr>
        <w:tc>
          <w:tcPr>
            <w:tcW w:w="84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108D7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Трудовой десант «Чистота и уют в нашей комнате».</w:t>
            </w:r>
          </w:p>
        </w:tc>
        <w:tc>
          <w:tcPr>
            <w:tcW w:w="765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108D7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Игра «Поле</w:t>
            </w:r>
            <w:r w:rsidR="009F0C70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 чудес» (</w:t>
            </w: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час разгадывания кроссвордов, загадок</w:t>
            </w:r>
            <w:r w:rsidR="009F0C70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)</w:t>
            </w: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.</w:t>
            </w:r>
          </w:p>
        </w:tc>
      </w:tr>
      <w:tr w:rsidR="000108D7" w:rsidRPr="000108D7" w:rsidTr="006C45A9">
        <w:trPr>
          <w:trHeight w:val="705"/>
        </w:trPr>
        <w:tc>
          <w:tcPr>
            <w:tcW w:w="84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108D7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0108D7"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Творческая игра «Школа авангардной живописи» (создание композиций из цветочных клякс на  бумаге).</w:t>
            </w:r>
          </w:p>
        </w:tc>
        <w:tc>
          <w:tcPr>
            <w:tcW w:w="765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108D7" w:rsidRPr="000108D7" w:rsidRDefault="000C35C4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 xml:space="preserve">Танцевально-игровая программа. </w:t>
            </w:r>
          </w:p>
        </w:tc>
      </w:tr>
      <w:tr w:rsidR="00BA2776" w:rsidRPr="000108D7" w:rsidTr="006C45A9">
        <w:trPr>
          <w:trHeight w:val="705"/>
        </w:trPr>
        <w:tc>
          <w:tcPr>
            <w:tcW w:w="84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A2776" w:rsidRPr="000C35C4" w:rsidRDefault="00BA2776" w:rsidP="0047755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0C35C4">
              <w:rPr>
                <w:rFonts w:ascii="Times New Roman" w:hAnsi="Times New Roman"/>
                <w:color w:val="000000"/>
                <w:sz w:val="28"/>
                <w:szCs w:val="28"/>
              </w:rPr>
              <w:t>КВН «</w:t>
            </w:r>
            <w:proofErr w:type="spellStart"/>
            <w:r w:rsidRPr="000C35C4">
              <w:rPr>
                <w:rFonts w:ascii="Times New Roman" w:hAnsi="Times New Roman"/>
                <w:color w:val="000000"/>
                <w:sz w:val="28"/>
                <w:szCs w:val="28"/>
              </w:rPr>
              <w:t>Смехотерапия</w:t>
            </w:r>
            <w:proofErr w:type="spellEnd"/>
            <w:r w:rsidRPr="000C35C4"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765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C45A9" w:rsidRDefault="006C45A9" w:rsidP="006C45A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B547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Праздничная программа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закрытие смены </w:t>
            </w:r>
            <w:r w:rsidRPr="006C45A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«День Нептуна»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:rsidR="00BA2776" w:rsidRPr="000C35C4" w:rsidRDefault="006C45A9" w:rsidP="006C45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</w:pPr>
            <w:r w:rsidRPr="008311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(Конкурс на лучшую русалочку лагеря)</w:t>
            </w:r>
          </w:p>
        </w:tc>
      </w:tr>
      <w:tr w:rsidR="00BA2776" w:rsidRPr="000108D7" w:rsidTr="006C45A9">
        <w:trPr>
          <w:trHeight w:val="705"/>
        </w:trPr>
        <w:tc>
          <w:tcPr>
            <w:tcW w:w="84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A2776" w:rsidRPr="000C35C4" w:rsidRDefault="00BA2776" w:rsidP="00477553">
            <w:pPr>
              <w:spacing w:after="0"/>
              <w:jc w:val="center"/>
            </w:pPr>
            <w:r w:rsidRPr="000C35C4">
              <w:rPr>
                <w:rFonts w:ascii="Times New Roman" w:hAnsi="Times New Roman"/>
                <w:color w:val="000000"/>
                <w:sz w:val="28"/>
                <w:szCs w:val="28"/>
              </w:rPr>
              <w:t>Караоке-час «Поём песни из любимых мультфильмов»</w:t>
            </w:r>
          </w:p>
        </w:tc>
        <w:tc>
          <w:tcPr>
            <w:tcW w:w="765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A2776" w:rsidRPr="000C35C4" w:rsidRDefault="00BA2776" w:rsidP="00477553">
            <w:pPr>
              <w:spacing w:after="0"/>
              <w:jc w:val="center"/>
            </w:pPr>
            <w:r w:rsidRPr="000C35C4">
              <w:rPr>
                <w:rFonts w:ascii="Times New Roman" w:hAnsi="Times New Roman"/>
                <w:color w:val="000000"/>
                <w:sz w:val="28"/>
                <w:szCs w:val="28"/>
              </w:rPr>
              <w:t>Час игры  «Во что играли наши предки»</w:t>
            </w:r>
          </w:p>
        </w:tc>
      </w:tr>
      <w:tr w:rsidR="000C35C4" w:rsidRPr="000108D7" w:rsidTr="006C45A9">
        <w:trPr>
          <w:trHeight w:val="705"/>
        </w:trPr>
        <w:tc>
          <w:tcPr>
            <w:tcW w:w="84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C35C4" w:rsidRPr="000C35C4" w:rsidRDefault="000763D6" w:rsidP="00477553">
            <w:pPr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Виртуальная экскурсия</w:t>
            </w:r>
          </w:p>
        </w:tc>
        <w:tc>
          <w:tcPr>
            <w:tcW w:w="765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C35C4" w:rsidRPr="000C35C4" w:rsidRDefault="000C35C4" w:rsidP="00477553">
            <w:pPr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111111"/>
                <w:sz w:val="28"/>
                <w:szCs w:val="28"/>
                <w:lang w:eastAsia="ru-RU"/>
              </w:rPr>
              <w:t>Музыкально-развлекательные игры</w:t>
            </w:r>
          </w:p>
        </w:tc>
      </w:tr>
      <w:tr w:rsidR="00477553" w:rsidRPr="000108D7" w:rsidTr="006C45A9">
        <w:trPr>
          <w:trHeight w:val="440"/>
        </w:trPr>
        <w:tc>
          <w:tcPr>
            <w:tcW w:w="8439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77553" w:rsidRDefault="00477553" w:rsidP="00477553">
            <w:pPr>
              <w:spacing w:after="0" w:line="240" w:lineRule="auto"/>
              <w:rPr>
                <w:rFonts w:ascii="Times New Roman" w:hAnsi="Times New Roman"/>
                <w:color w:val="04001A"/>
                <w:sz w:val="28"/>
                <w:szCs w:val="28"/>
              </w:rPr>
            </w:pPr>
            <w:r>
              <w:rPr>
                <w:rFonts w:ascii="Times New Roman" w:hAnsi="Times New Roman"/>
                <w:color w:val="04001A"/>
                <w:sz w:val="28"/>
                <w:szCs w:val="28"/>
              </w:rPr>
              <w:t xml:space="preserve">Праздник </w:t>
            </w:r>
            <w:r w:rsidRPr="006C45A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«ЭКО-Краса»</w:t>
            </w:r>
            <w:r>
              <w:rPr>
                <w:rFonts w:ascii="Times New Roman" w:eastAsia="Times New Roman" w:hAnsi="Times New Roman"/>
                <w:b/>
                <w:lang w:eastAsia="ru-RU"/>
              </w:rPr>
              <w:t xml:space="preserve"> </w:t>
            </w:r>
            <w:r w:rsidRPr="00BE1F5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(демонстрация костюмов из бросового материала)</w:t>
            </w:r>
          </w:p>
          <w:p w:rsidR="00477553" w:rsidRDefault="00477553" w:rsidP="00477553">
            <w:pPr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7654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77553" w:rsidRPr="00477553" w:rsidRDefault="00477553" w:rsidP="00477553">
            <w:pPr>
              <w:spacing w:after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129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Просмотр художественного фильма </w:t>
            </w:r>
            <w:r w:rsidRPr="006C45A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«Красная книга животных».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</w:t>
            </w:r>
            <w:r w:rsidRPr="009129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Просмотр мультфильма «Смешарики.</w:t>
            </w:r>
            <w:proofErr w:type="gramEnd"/>
            <w:r w:rsidRPr="009129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9129C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Красная книга»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)</w:t>
            </w:r>
            <w:proofErr w:type="gramEnd"/>
          </w:p>
        </w:tc>
      </w:tr>
    </w:tbl>
    <w:p w:rsidR="009A75ED" w:rsidRDefault="009A75ED" w:rsidP="009A75ED">
      <w:pPr>
        <w:tabs>
          <w:tab w:val="left" w:pos="7158"/>
        </w:tabs>
        <w:rPr>
          <w:szCs w:val="24"/>
        </w:rPr>
      </w:pPr>
    </w:p>
    <w:p w:rsidR="009A75ED" w:rsidRDefault="009A75ED" w:rsidP="009A75ED">
      <w:pPr>
        <w:tabs>
          <w:tab w:val="left" w:pos="7158"/>
        </w:tabs>
        <w:rPr>
          <w:szCs w:val="24"/>
        </w:rPr>
      </w:pPr>
    </w:p>
    <w:p w:rsidR="009A75ED" w:rsidRPr="009A75ED" w:rsidRDefault="009A75ED" w:rsidP="009A75ED">
      <w:pPr>
        <w:tabs>
          <w:tab w:val="left" w:pos="7158"/>
        </w:tabs>
        <w:rPr>
          <w:szCs w:val="24"/>
        </w:rPr>
      </w:pPr>
      <w:bookmarkStart w:id="0" w:name="_GoBack"/>
      <w:bookmarkEnd w:id="0"/>
    </w:p>
    <w:sectPr w:rsidR="009A75ED" w:rsidRPr="009A75ED" w:rsidSect="0085362D">
      <w:pgSz w:w="16838" w:h="11906" w:orient="landscape"/>
      <w:pgMar w:top="142" w:right="1134" w:bottom="426" w:left="426" w:header="708" w:footer="708" w:gutter="0"/>
      <w:pgBorders w:display="firstPage" w:offsetFrom="page">
        <w:top w:val="sun" w:sz="18" w:space="24" w:color="auto"/>
        <w:left w:val="sun" w:sz="18" w:space="24" w:color="auto"/>
        <w:bottom w:val="sun" w:sz="18" w:space="24" w:color="auto"/>
        <w:right w:val="sun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0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/>
      </w:rPr>
    </w:lvl>
  </w:abstractNum>
  <w:abstractNum w:abstractNumId="2">
    <w:nsid w:val="00000003"/>
    <w:multiLevelType w:val="singleLevel"/>
    <w:tmpl w:val="00000003"/>
    <w:name w:val="WW8Num2"/>
    <w:lvl w:ilvl="0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/>
      </w:rPr>
    </w:lvl>
  </w:abstractNum>
  <w:abstractNum w:abstractNumId="3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b w:val="0"/>
      </w:rPr>
    </w:lvl>
  </w:abstractNum>
  <w:abstractNum w:abstractNumId="4">
    <w:nsid w:val="00000007"/>
    <w:multiLevelType w:val="single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/>
      </w:rPr>
    </w:lvl>
  </w:abstractNum>
  <w:abstractNum w:abstractNumId="5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Wingdings"/>
      </w:rPr>
    </w:lvl>
  </w:abstractNum>
  <w:abstractNum w:abstractNumId="6">
    <w:nsid w:val="0000000A"/>
    <w:multiLevelType w:val="singleLevel"/>
    <w:tmpl w:val="0000000A"/>
    <w:name w:val="WW8Num10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/>
      </w:rPr>
    </w:lvl>
  </w:abstractNum>
  <w:abstractNum w:abstractNumId="7">
    <w:nsid w:val="0000000B"/>
    <w:multiLevelType w:val="singleLevel"/>
    <w:tmpl w:val="0000000B"/>
    <w:name w:val="WW8Num11"/>
    <w:lvl w:ilvl="0">
      <w:start w:val="1"/>
      <w:numFmt w:val="bullet"/>
      <w:lvlText w:val=""/>
      <w:lvlJc w:val="left"/>
      <w:pPr>
        <w:tabs>
          <w:tab w:val="num" w:pos="0"/>
        </w:tabs>
        <w:ind w:left="928" w:hanging="360"/>
      </w:pPr>
      <w:rPr>
        <w:rFonts w:ascii="Wingdings" w:hAnsi="Wingdings" w:cs="Wingdings"/>
      </w:rPr>
    </w:lvl>
  </w:abstractNum>
  <w:abstractNum w:abstractNumId="8">
    <w:nsid w:val="0000000C"/>
    <w:multiLevelType w:val="singleLevel"/>
    <w:tmpl w:val="0000000C"/>
    <w:name w:val="WW8Num12"/>
    <w:lvl w:ilvl="0">
      <w:start w:val="1"/>
      <w:numFmt w:val="bullet"/>
      <w:lvlText w:val=""/>
      <w:lvlJc w:val="left"/>
      <w:pPr>
        <w:tabs>
          <w:tab w:val="num" w:pos="0"/>
        </w:tabs>
        <w:ind w:left="1429" w:hanging="360"/>
      </w:pPr>
      <w:rPr>
        <w:rFonts w:ascii="Wingdings" w:hAnsi="Wingdings" w:cs="Wingdings"/>
      </w:rPr>
    </w:lvl>
  </w:abstractNum>
  <w:abstractNum w:abstractNumId="9">
    <w:nsid w:val="0000000E"/>
    <w:multiLevelType w:val="singleLevel"/>
    <w:tmpl w:val="0000000E"/>
    <w:name w:val="WW8Num14"/>
    <w:lvl w:ilvl="0">
      <w:start w:val="1"/>
      <w:numFmt w:val="bullet"/>
      <w:lvlText w:val=""/>
      <w:lvlJc w:val="left"/>
      <w:pPr>
        <w:tabs>
          <w:tab w:val="num" w:pos="0"/>
        </w:tabs>
        <w:ind w:left="1146" w:hanging="360"/>
      </w:pPr>
      <w:rPr>
        <w:rFonts w:ascii="Wingdings" w:hAnsi="Wingdings" w:cs="Symbol"/>
      </w:rPr>
    </w:lvl>
  </w:abstractNum>
  <w:abstractNum w:abstractNumId="10">
    <w:nsid w:val="0000000F"/>
    <w:multiLevelType w:val="multilevel"/>
    <w:tmpl w:val="0000000F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0A934F81"/>
    <w:multiLevelType w:val="hybridMultilevel"/>
    <w:tmpl w:val="A9FCA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259080E"/>
    <w:multiLevelType w:val="hybridMultilevel"/>
    <w:tmpl w:val="F7D41F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87734E6"/>
    <w:multiLevelType w:val="hybridMultilevel"/>
    <w:tmpl w:val="262CAE9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18D71997"/>
    <w:multiLevelType w:val="hybridMultilevel"/>
    <w:tmpl w:val="D06EB6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9B73E02"/>
    <w:multiLevelType w:val="hybridMultilevel"/>
    <w:tmpl w:val="2CD67D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8CA0E80"/>
    <w:multiLevelType w:val="hybridMultilevel"/>
    <w:tmpl w:val="0A4440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9863477"/>
    <w:multiLevelType w:val="hybridMultilevel"/>
    <w:tmpl w:val="E026B1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C9B640B"/>
    <w:multiLevelType w:val="hybridMultilevel"/>
    <w:tmpl w:val="6DBE82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E8856C6"/>
    <w:multiLevelType w:val="hybridMultilevel"/>
    <w:tmpl w:val="1FC4017E"/>
    <w:lvl w:ilvl="0" w:tplc="FAAC481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2EBC1D55"/>
    <w:multiLevelType w:val="hybridMultilevel"/>
    <w:tmpl w:val="6F0EF8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28422DF"/>
    <w:multiLevelType w:val="hybridMultilevel"/>
    <w:tmpl w:val="D566675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52E6543"/>
    <w:multiLevelType w:val="hybridMultilevel"/>
    <w:tmpl w:val="014897B0"/>
    <w:lvl w:ilvl="0" w:tplc="04190009">
      <w:start w:val="1"/>
      <w:numFmt w:val="bullet"/>
      <w:lvlText w:val="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5">
    <w:nsid w:val="37FA304D"/>
    <w:multiLevelType w:val="hybridMultilevel"/>
    <w:tmpl w:val="0EA2AC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8BC356C"/>
    <w:multiLevelType w:val="hybridMultilevel"/>
    <w:tmpl w:val="49A244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A3C5438"/>
    <w:multiLevelType w:val="hybridMultilevel"/>
    <w:tmpl w:val="60E46C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AB86E53"/>
    <w:multiLevelType w:val="hybridMultilevel"/>
    <w:tmpl w:val="36247E2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45631C9E"/>
    <w:multiLevelType w:val="hybridMultilevel"/>
    <w:tmpl w:val="D812E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8F3F4D"/>
    <w:multiLevelType w:val="hybridMultilevel"/>
    <w:tmpl w:val="AE2073C4"/>
    <w:lvl w:ilvl="0" w:tplc="4C48F06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>
    <w:nsid w:val="51C9545E"/>
    <w:multiLevelType w:val="hybridMultilevel"/>
    <w:tmpl w:val="B21EBD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5724BCB"/>
    <w:multiLevelType w:val="hybridMultilevel"/>
    <w:tmpl w:val="E64A252A"/>
    <w:lvl w:ilvl="0" w:tplc="6E7024F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>
    <w:nsid w:val="5FCC4F0F"/>
    <w:multiLevelType w:val="hybridMultilevel"/>
    <w:tmpl w:val="55CE2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77D7BF3"/>
    <w:multiLevelType w:val="hybridMultilevel"/>
    <w:tmpl w:val="E392DC62"/>
    <w:lvl w:ilvl="0" w:tplc="0419000B">
      <w:start w:val="1"/>
      <w:numFmt w:val="bullet"/>
      <w:lvlText w:val="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5">
    <w:nsid w:val="68763A80"/>
    <w:multiLevelType w:val="hybridMultilevel"/>
    <w:tmpl w:val="C562E0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8E74074"/>
    <w:multiLevelType w:val="hybridMultilevel"/>
    <w:tmpl w:val="34F2A8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B5D2E67"/>
    <w:multiLevelType w:val="hybridMultilevel"/>
    <w:tmpl w:val="DCA8CE04"/>
    <w:lvl w:ilvl="0" w:tplc="A6BE7BA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81638AF"/>
    <w:multiLevelType w:val="hybridMultilevel"/>
    <w:tmpl w:val="5AAE18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5"/>
  </w:num>
  <w:num w:numId="6">
    <w:abstractNumId w:val="33"/>
  </w:num>
  <w:num w:numId="7">
    <w:abstractNumId w:val="19"/>
  </w:num>
  <w:num w:numId="8">
    <w:abstractNumId w:val="30"/>
  </w:num>
  <w:num w:numId="9">
    <w:abstractNumId w:val="32"/>
  </w:num>
  <w:num w:numId="10">
    <w:abstractNumId w:val="21"/>
  </w:num>
  <w:num w:numId="11">
    <w:abstractNumId w:val="38"/>
  </w:num>
  <w:num w:numId="12">
    <w:abstractNumId w:val="14"/>
  </w:num>
  <w:num w:numId="13">
    <w:abstractNumId w:val="29"/>
  </w:num>
  <w:num w:numId="14">
    <w:abstractNumId w:val="34"/>
  </w:num>
  <w:num w:numId="15">
    <w:abstractNumId w:val="24"/>
  </w:num>
  <w:num w:numId="16">
    <w:abstractNumId w:val="27"/>
  </w:num>
  <w:num w:numId="17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8"/>
  </w:num>
  <w:num w:numId="20">
    <w:abstractNumId w:val="28"/>
  </w:num>
  <w:num w:numId="21">
    <w:abstractNumId w:val="31"/>
  </w:num>
  <w:num w:numId="22">
    <w:abstractNumId w:val="20"/>
  </w:num>
  <w:num w:numId="23">
    <w:abstractNumId w:val="26"/>
  </w:num>
  <w:num w:numId="24">
    <w:abstractNumId w:val="13"/>
  </w:num>
  <w:num w:numId="25">
    <w:abstractNumId w:val="15"/>
  </w:num>
  <w:num w:numId="26">
    <w:abstractNumId w:val="22"/>
  </w:num>
  <w:num w:numId="27">
    <w:abstractNumId w:val="36"/>
  </w:num>
  <w:num w:numId="2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E744E1"/>
    <w:rsid w:val="0000296F"/>
    <w:rsid w:val="0000392D"/>
    <w:rsid w:val="00003B1B"/>
    <w:rsid w:val="000108D7"/>
    <w:rsid w:val="00011A86"/>
    <w:rsid w:val="0001282B"/>
    <w:rsid w:val="0001724F"/>
    <w:rsid w:val="000307A6"/>
    <w:rsid w:val="00031D1D"/>
    <w:rsid w:val="00035BB5"/>
    <w:rsid w:val="00042B7B"/>
    <w:rsid w:val="000471E6"/>
    <w:rsid w:val="00047250"/>
    <w:rsid w:val="00047E46"/>
    <w:rsid w:val="00050544"/>
    <w:rsid w:val="00060906"/>
    <w:rsid w:val="00070273"/>
    <w:rsid w:val="00072F66"/>
    <w:rsid w:val="000751DE"/>
    <w:rsid w:val="0007573C"/>
    <w:rsid w:val="000763D6"/>
    <w:rsid w:val="00085BC3"/>
    <w:rsid w:val="00087344"/>
    <w:rsid w:val="00090441"/>
    <w:rsid w:val="0009142F"/>
    <w:rsid w:val="000921B8"/>
    <w:rsid w:val="000969E9"/>
    <w:rsid w:val="000B04EB"/>
    <w:rsid w:val="000B2FD5"/>
    <w:rsid w:val="000B69CA"/>
    <w:rsid w:val="000C1DB7"/>
    <w:rsid w:val="000C31A9"/>
    <w:rsid w:val="000C35C4"/>
    <w:rsid w:val="000C654D"/>
    <w:rsid w:val="000D07CA"/>
    <w:rsid w:val="000D24B8"/>
    <w:rsid w:val="000D7BD5"/>
    <w:rsid w:val="000E2E34"/>
    <w:rsid w:val="000E37C8"/>
    <w:rsid w:val="000E735E"/>
    <w:rsid w:val="0010481D"/>
    <w:rsid w:val="001064C3"/>
    <w:rsid w:val="00110B5A"/>
    <w:rsid w:val="00112D81"/>
    <w:rsid w:val="0012192A"/>
    <w:rsid w:val="00121C32"/>
    <w:rsid w:val="00124E98"/>
    <w:rsid w:val="00133DB1"/>
    <w:rsid w:val="001371ED"/>
    <w:rsid w:val="0014252F"/>
    <w:rsid w:val="0014344F"/>
    <w:rsid w:val="00143DE2"/>
    <w:rsid w:val="00152159"/>
    <w:rsid w:val="00152E58"/>
    <w:rsid w:val="0015326D"/>
    <w:rsid w:val="00160B1A"/>
    <w:rsid w:val="001645A2"/>
    <w:rsid w:val="0016581E"/>
    <w:rsid w:val="001757F3"/>
    <w:rsid w:val="00181F6B"/>
    <w:rsid w:val="0018215E"/>
    <w:rsid w:val="0018759C"/>
    <w:rsid w:val="00194A92"/>
    <w:rsid w:val="00195F6F"/>
    <w:rsid w:val="00196D41"/>
    <w:rsid w:val="001A3614"/>
    <w:rsid w:val="001C6378"/>
    <w:rsid w:val="001C6D2C"/>
    <w:rsid w:val="001D281F"/>
    <w:rsid w:val="001E0185"/>
    <w:rsid w:val="001F2B3D"/>
    <w:rsid w:val="001F4464"/>
    <w:rsid w:val="002057D8"/>
    <w:rsid w:val="002063EC"/>
    <w:rsid w:val="00207368"/>
    <w:rsid w:val="002110CA"/>
    <w:rsid w:val="00213E41"/>
    <w:rsid w:val="00221211"/>
    <w:rsid w:val="002227C7"/>
    <w:rsid w:val="0023011F"/>
    <w:rsid w:val="0023135E"/>
    <w:rsid w:val="00231CCB"/>
    <w:rsid w:val="00234ABE"/>
    <w:rsid w:val="00235E84"/>
    <w:rsid w:val="00240D42"/>
    <w:rsid w:val="002526D5"/>
    <w:rsid w:val="002541A4"/>
    <w:rsid w:val="00256F49"/>
    <w:rsid w:val="00262023"/>
    <w:rsid w:val="00271AE9"/>
    <w:rsid w:val="00272B2D"/>
    <w:rsid w:val="00277BE4"/>
    <w:rsid w:val="00280B52"/>
    <w:rsid w:val="00281E54"/>
    <w:rsid w:val="00290D7D"/>
    <w:rsid w:val="0029507B"/>
    <w:rsid w:val="00295577"/>
    <w:rsid w:val="002A052D"/>
    <w:rsid w:val="002A6AC9"/>
    <w:rsid w:val="002A7542"/>
    <w:rsid w:val="002B0300"/>
    <w:rsid w:val="002B4073"/>
    <w:rsid w:val="002C04CC"/>
    <w:rsid w:val="002C0604"/>
    <w:rsid w:val="002C284F"/>
    <w:rsid w:val="002C2CF2"/>
    <w:rsid w:val="002C5A19"/>
    <w:rsid w:val="002E0D43"/>
    <w:rsid w:val="002F6815"/>
    <w:rsid w:val="00300F74"/>
    <w:rsid w:val="00303044"/>
    <w:rsid w:val="00305B2B"/>
    <w:rsid w:val="0030706A"/>
    <w:rsid w:val="003070F5"/>
    <w:rsid w:val="00307DE2"/>
    <w:rsid w:val="00312195"/>
    <w:rsid w:val="00313946"/>
    <w:rsid w:val="003139BB"/>
    <w:rsid w:val="003166DE"/>
    <w:rsid w:val="0032310A"/>
    <w:rsid w:val="00327553"/>
    <w:rsid w:val="00327EAD"/>
    <w:rsid w:val="00333AB2"/>
    <w:rsid w:val="003366C9"/>
    <w:rsid w:val="003428A6"/>
    <w:rsid w:val="00346A62"/>
    <w:rsid w:val="00365598"/>
    <w:rsid w:val="00370DF7"/>
    <w:rsid w:val="003724F8"/>
    <w:rsid w:val="003776FF"/>
    <w:rsid w:val="00387277"/>
    <w:rsid w:val="00394D80"/>
    <w:rsid w:val="0039786D"/>
    <w:rsid w:val="003A01B3"/>
    <w:rsid w:val="003B2580"/>
    <w:rsid w:val="003B5686"/>
    <w:rsid w:val="003B5929"/>
    <w:rsid w:val="003B7762"/>
    <w:rsid w:val="003C613B"/>
    <w:rsid w:val="003D3D37"/>
    <w:rsid w:val="003D503E"/>
    <w:rsid w:val="003E09B1"/>
    <w:rsid w:val="003E4838"/>
    <w:rsid w:val="003E60BB"/>
    <w:rsid w:val="003E6A4F"/>
    <w:rsid w:val="004023CD"/>
    <w:rsid w:val="004035CB"/>
    <w:rsid w:val="00412317"/>
    <w:rsid w:val="0041437E"/>
    <w:rsid w:val="00427B96"/>
    <w:rsid w:val="00432EAB"/>
    <w:rsid w:val="00436545"/>
    <w:rsid w:val="0044405E"/>
    <w:rsid w:val="00445312"/>
    <w:rsid w:val="00447DA8"/>
    <w:rsid w:val="004533F4"/>
    <w:rsid w:val="004540B8"/>
    <w:rsid w:val="004572AA"/>
    <w:rsid w:val="00457D8B"/>
    <w:rsid w:val="0047055F"/>
    <w:rsid w:val="00477553"/>
    <w:rsid w:val="00484EDB"/>
    <w:rsid w:val="00492CAB"/>
    <w:rsid w:val="0049479B"/>
    <w:rsid w:val="00494CD6"/>
    <w:rsid w:val="004959DE"/>
    <w:rsid w:val="00497D96"/>
    <w:rsid w:val="004A1870"/>
    <w:rsid w:val="004A6400"/>
    <w:rsid w:val="004A76E2"/>
    <w:rsid w:val="004B0EC9"/>
    <w:rsid w:val="004B5473"/>
    <w:rsid w:val="004C1FA6"/>
    <w:rsid w:val="004C41CE"/>
    <w:rsid w:val="004C6A03"/>
    <w:rsid w:val="004D4D15"/>
    <w:rsid w:val="004D50F1"/>
    <w:rsid w:val="004E07EE"/>
    <w:rsid w:val="004F0EB0"/>
    <w:rsid w:val="004F3A42"/>
    <w:rsid w:val="004F415B"/>
    <w:rsid w:val="00515D2D"/>
    <w:rsid w:val="00522795"/>
    <w:rsid w:val="00526B89"/>
    <w:rsid w:val="005271E2"/>
    <w:rsid w:val="005275D4"/>
    <w:rsid w:val="005329E1"/>
    <w:rsid w:val="00536220"/>
    <w:rsid w:val="005372CF"/>
    <w:rsid w:val="005465D6"/>
    <w:rsid w:val="00552D3F"/>
    <w:rsid w:val="005542AC"/>
    <w:rsid w:val="005553E6"/>
    <w:rsid w:val="00556A42"/>
    <w:rsid w:val="00557E0A"/>
    <w:rsid w:val="00562220"/>
    <w:rsid w:val="005777FD"/>
    <w:rsid w:val="0058125E"/>
    <w:rsid w:val="005825FB"/>
    <w:rsid w:val="0058659D"/>
    <w:rsid w:val="005909F4"/>
    <w:rsid w:val="00590F6C"/>
    <w:rsid w:val="005913B4"/>
    <w:rsid w:val="00593D8A"/>
    <w:rsid w:val="005956ED"/>
    <w:rsid w:val="005A09F6"/>
    <w:rsid w:val="005B2196"/>
    <w:rsid w:val="005B3A35"/>
    <w:rsid w:val="005B4087"/>
    <w:rsid w:val="005B62F0"/>
    <w:rsid w:val="005C0816"/>
    <w:rsid w:val="005C1DDC"/>
    <w:rsid w:val="005C40E0"/>
    <w:rsid w:val="005C449C"/>
    <w:rsid w:val="005E4445"/>
    <w:rsid w:val="005F211D"/>
    <w:rsid w:val="005F29E8"/>
    <w:rsid w:val="006057B6"/>
    <w:rsid w:val="00611A05"/>
    <w:rsid w:val="00620DE5"/>
    <w:rsid w:val="00623AB4"/>
    <w:rsid w:val="00624B74"/>
    <w:rsid w:val="00633216"/>
    <w:rsid w:val="00636CD7"/>
    <w:rsid w:val="00641E2B"/>
    <w:rsid w:val="0064363B"/>
    <w:rsid w:val="006470F4"/>
    <w:rsid w:val="006552D6"/>
    <w:rsid w:val="006667F7"/>
    <w:rsid w:val="00677E96"/>
    <w:rsid w:val="0068207F"/>
    <w:rsid w:val="00696A1F"/>
    <w:rsid w:val="006971ED"/>
    <w:rsid w:val="0069734D"/>
    <w:rsid w:val="006A15F5"/>
    <w:rsid w:val="006B1E21"/>
    <w:rsid w:val="006C45A9"/>
    <w:rsid w:val="006C6161"/>
    <w:rsid w:val="006C667E"/>
    <w:rsid w:val="006D3ECC"/>
    <w:rsid w:val="006D6623"/>
    <w:rsid w:val="006D7D30"/>
    <w:rsid w:val="006E2D00"/>
    <w:rsid w:val="006E3563"/>
    <w:rsid w:val="006F59FF"/>
    <w:rsid w:val="00704368"/>
    <w:rsid w:val="00704901"/>
    <w:rsid w:val="00707732"/>
    <w:rsid w:val="00723800"/>
    <w:rsid w:val="00723A5C"/>
    <w:rsid w:val="007316E9"/>
    <w:rsid w:val="00731F06"/>
    <w:rsid w:val="00732971"/>
    <w:rsid w:val="00733980"/>
    <w:rsid w:val="00756568"/>
    <w:rsid w:val="00760F99"/>
    <w:rsid w:val="0076145D"/>
    <w:rsid w:val="00761745"/>
    <w:rsid w:val="007744E8"/>
    <w:rsid w:val="007756F0"/>
    <w:rsid w:val="00775A8B"/>
    <w:rsid w:val="007859B5"/>
    <w:rsid w:val="007863D8"/>
    <w:rsid w:val="00787033"/>
    <w:rsid w:val="00791D98"/>
    <w:rsid w:val="0079268A"/>
    <w:rsid w:val="0079381A"/>
    <w:rsid w:val="007949AD"/>
    <w:rsid w:val="007A7282"/>
    <w:rsid w:val="007A7C90"/>
    <w:rsid w:val="007B2995"/>
    <w:rsid w:val="007B2BD4"/>
    <w:rsid w:val="007B5DF4"/>
    <w:rsid w:val="007B5EBB"/>
    <w:rsid w:val="007D62D7"/>
    <w:rsid w:val="007E1AAD"/>
    <w:rsid w:val="007E3B32"/>
    <w:rsid w:val="007E4ED1"/>
    <w:rsid w:val="007F474E"/>
    <w:rsid w:val="007F4C4E"/>
    <w:rsid w:val="00800E97"/>
    <w:rsid w:val="00807609"/>
    <w:rsid w:val="00810EC5"/>
    <w:rsid w:val="00811FB7"/>
    <w:rsid w:val="00815755"/>
    <w:rsid w:val="00822B2D"/>
    <w:rsid w:val="0082410B"/>
    <w:rsid w:val="00824D34"/>
    <w:rsid w:val="00831118"/>
    <w:rsid w:val="00832BB5"/>
    <w:rsid w:val="0083385D"/>
    <w:rsid w:val="00841584"/>
    <w:rsid w:val="008427D8"/>
    <w:rsid w:val="00843D40"/>
    <w:rsid w:val="00847C9C"/>
    <w:rsid w:val="008517E5"/>
    <w:rsid w:val="0085362D"/>
    <w:rsid w:val="00857F98"/>
    <w:rsid w:val="00861412"/>
    <w:rsid w:val="0086634B"/>
    <w:rsid w:val="0086793D"/>
    <w:rsid w:val="00881A7C"/>
    <w:rsid w:val="00884403"/>
    <w:rsid w:val="0089252E"/>
    <w:rsid w:val="0089457E"/>
    <w:rsid w:val="00896DAD"/>
    <w:rsid w:val="008A053B"/>
    <w:rsid w:val="008B0DC3"/>
    <w:rsid w:val="008B1514"/>
    <w:rsid w:val="008B278C"/>
    <w:rsid w:val="008B5F65"/>
    <w:rsid w:val="008B65B8"/>
    <w:rsid w:val="008C462C"/>
    <w:rsid w:val="008D7842"/>
    <w:rsid w:val="008D7A06"/>
    <w:rsid w:val="008F07A5"/>
    <w:rsid w:val="008F1CFE"/>
    <w:rsid w:val="008F7612"/>
    <w:rsid w:val="009035D1"/>
    <w:rsid w:val="009048B1"/>
    <w:rsid w:val="00904E39"/>
    <w:rsid w:val="0090660F"/>
    <w:rsid w:val="009070B3"/>
    <w:rsid w:val="009111ED"/>
    <w:rsid w:val="009129CB"/>
    <w:rsid w:val="009149FB"/>
    <w:rsid w:val="009163C9"/>
    <w:rsid w:val="009213B2"/>
    <w:rsid w:val="0093457B"/>
    <w:rsid w:val="00935D10"/>
    <w:rsid w:val="00940FD0"/>
    <w:rsid w:val="00942143"/>
    <w:rsid w:val="009447EC"/>
    <w:rsid w:val="00950816"/>
    <w:rsid w:val="00950CEA"/>
    <w:rsid w:val="00950F22"/>
    <w:rsid w:val="00953AC3"/>
    <w:rsid w:val="00957133"/>
    <w:rsid w:val="009612B7"/>
    <w:rsid w:val="00961D1D"/>
    <w:rsid w:val="00973CCD"/>
    <w:rsid w:val="009826EF"/>
    <w:rsid w:val="009947A5"/>
    <w:rsid w:val="00995556"/>
    <w:rsid w:val="00995DEA"/>
    <w:rsid w:val="00996592"/>
    <w:rsid w:val="009A1E7A"/>
    <w:rsid w:val="009A1EFD"/>
    <w:rsid w:val="009A7042"/>
    <w:rsid w:val="009A75ED"/>
    <w:rsid w:val="009B6855"/>
    <w:rsid w:val="009B68CC"/>
    <w:rsid w:val="009B7259"/>
    <w:rsid w:val="009C0731"/>
    <w:rsid w:val="009C0FC1"/>
    <w:rsid w:val="009C2432"/>
    <w:rsid w:val="009D0B05"/>
    <w:rsid w:val="009D1E78"/>
    <w:rsid w:val="009D2077"/>
    <w:rsid w:val="009E43FB"/>
    <w:rsid w:val="009E4A3F"/>
    <w:rsid w:val="009E54B9"/>
    <w:rsid w:val="009E6D8B"/>
    <w:rsid w:val="009F0C70"/>
    <w:rsid w:val="00A0264F"/>
    <w:rsid w:val="00A06808"/>
    <w:rsid w:val="00A20DFE"/>
    <w:rsid w:val="00A25300"/>
    <w:rsid w:val="00A3509F"/>
    <w:rsid w:val="00A43406"/>
    <w:rsid w:val="00A46AF0"/>
    <w:rsid w:val="00A5347B"/>
    <w:rsid w:val="00A63C18"/>
    <w:rsid w:val="00A67BB5"/>
    <w:rsid w:val="00A714E4"/>
    <w:rsid w:val="00A726DD"/>
    <w:rsid w:val="00A75941"/>
    <w:rsid w:val="00A814B0"/>
    <w:rsid w:val="00A83070"/>
    <w:rsid w:val="00AA338B"/>
    <w:rsid w:val="00AA43B6"/>
    <w:rsid w:val="00AA7D8E"/>
    <w:rsid w:val="00AB02F3"/>
    <w:rsid w:val="00AB36CD"/>
    <w:rsid w:val="00AB4A5A"/>
    <w:rsid w:val="00AB667C"/>
    <w:rsid w:val="00AB7122"/>
    <w:rsid w:val="00AC15C9"/>
    <w:rsid w:val="00AC4575"/>
    <w:rsid w:val="00AD541C"/>
    <w:rsid w:val="00AD79CE"/>
    <w:rsid w:val="00AE11BD"/>
    <w:rsid w:val="00AE43CD"/>
    <w:rsid w:val="00AE6961"/>
    <w:rsid w:val="00AE69DF"/>
    <w:rsid w:val="00AF56BF"/>
    <w:rsid w:val="00AF7372"/>
    <w:rsid w:val="00B00E5C"/>
    <w:rsid w:val="00B0189B"/>
    <w:rsid w:val="00B053E4"/>
    <w:rsid w:val="00B076E5"/>
    <w:rsid w:val="00B1649F"/>
    <w:rsid w:val="00B23604"/>
    <w:rsid w:val="00B23D93"/>
    <w:rsid w:val="00B309DC"/>
    <w:rsid w:val="00B3282E"/>
    <w:rsid w:val="00B34294"/>
    <w:rsid w:val="00B3603C"/>
    <w:rsid w:val="00B47D42"/>
    <w:rsid w:val="00B47FEE"/>
    <w:rsid w:val="00B51CD0"/>
    <w:rsid w:val="00B52BF1"/>
    <w:rsid w:val="00B54630"/>
    <w:rsid w:val="00B6350F"/>
    <w:rsid w:val="00B656CC"/>
    <w:rsid w:val="00B8044E"/>
    <w:rsid w:val="00B80A57"/>
    <w:rsid w:val="00B80F9B"/>
    <w:rsid w:val="00B815F2"/>
    <w:rsid w:val="00B86B31"/>
    <w:rsid w:val="00B870E6"/>
    <w:rsid w:val="00B92338"/>
    <w:rsid w:val="00B94800"/>
    <w:rsid w:val="00BA2776"/>
    <w:rsid w:val="00BA4A26"/>
    <w:rsid w:val="00BB1680"/>
    <w:rsid w:val="00BB2A33"/>
    <w:rsid w:val="00BC1870"/>
    <w:rsid w:val="00BC2C6F"/>
    <w:rsid w:val="00BC4064"/>
    <w:rsid w:val="00BD122B"/>
    <w:rsid w:val="00BD5107"/>
    <w:rsid w:val="00BD65C0"/>
    <w:rsid w:val="00BE0606"/>
    <w:rsid w:val="00BE1F59"/>
    <w:rsid w:val="00BE5F02"/>
    <w:rsid w:val="00BE5F05"/>
    <w:rsid w:val="00BF5968"/>
    <w:rsid w:val="00BF61D6"/>
    <w:rsid w:val="00BF62ED"/>
    <w:rsid w:val="00BF6975"/>
    <w:rsid w:val="00C070EC"/>
    <w:rsid w:val="00C071E1"/>
    <w:rsid w:val="00C11251"/>
    <w:rsid w:val="00C121F9"/>
    <w:rsid w:val="00C13170"/>
    <w:rsid w:val="00C23C23"/>
    <w:rsid w:val="00C60F0C"/>
    <w:rsid w:val="00C61860"/>
    <w:rsid w:val="00C631EB"/>
    <w:rsid w:val="00C6422B"/>
    <w:rsid w:val="00C74394"/>
    <w:rsid w:val="00C76268"/>
    <w:rsid w:val="00C84792"/>
    <w:rsid w:val="00C87594"/>
    <w:rsid w:val="00C912AD"/>
    <w:rsid w:val="00C91378"/>
    <w:rsid w:val="00CB0F3E"/>
    <w:rsid w:val="00CB2329"/>
    <w:rsid w:val="00CB5A4F"/>
    <w:rsid w:val="00CC4DC6"/>
    <w:rsid w:val="00CC5108"/>
    <w:rsid w:val="00CD091D"/>
    <w:rsid w:val="00CD4A53"/>
    <w:rsid w:val="00CD4AE8"/>
    <w:rsid w:val="00CD5D0A"/>
    <w:rsid w:val="00CD796E"/>
    <w:rsid w:val="00CE5A7C"/>
    <w:rsid w:val="00CF0CEB"/>
    <w:rsid w:val="00CF63AA"/>
    <w:rsid w:val="00D02E4D"/>
    <w:rsid w:val="00D047B5"/>
    <w:rsid w:val="00D078EF"/>
    <w:rsid w:val="00D10873"/>
    <w:rsid w:val="00D113AC"/>
    <w:rsid w:val="00D148D1"/>
    <w:rsid w:val="00D178CA"/>
    <w:rsid w:val="00D216FE"/>
    <w:rsid w:val="00D24BE6"/>
    <w:rsid w:val="00D32AD4"/>
    <w:rsid w:val="00D35517"/>
    <w:rsid w:val="00D376A1"/>
    <w:rsid w:val="00D513B7"/>
    <w:rsid w:val="00D613E3"/>
    <w:rsid w:val="00D624D4"/>
    <w:rsid w:val="00D62803"/>
    <w:rsid w:val="00D6659E"/>
    <w:rsid w:val="00D71980"/>
    <w:rsid w:val="00D75854"/>
    <w:rsid w:val="00D775D5"/>
    <w:rsid w:val="00D83EF7"/>
    <w:rsid w:val="00D85381"/>
    <w:rsid w:val="00D861BC"/>
    <w:rsid w:val="00D86753"/>
    <w:rsid w:val="00D90B60"/>
    <w:rsid w:val="00D9439B"/>
    <w:rsid w:val="00D94F92"/>
    <w:rsid w:val="00D95622"/>
    <w:rsid w:val="00D96592"/>
    <w:rsid w:val="00DA3500"/>
    <w:rsid w:val="00DB32E7"/>
    <w:rsid w:val="00DB3B5E"/>
    <w:rsid w:val="00DC54F1"/>
    <w:rsid w:val="00DD448E"/>
    <w:rsid w:val="00DD55D3"/>
    <w:rsid w:val="00DD56BF"/>
    <w:rsid w:val="00DE3D5A"/>
    <w:rsid w:val="00DE631D"/>
    <w:rsid w:val="00DE70C2"/>
    <w:rsid w:val="00DE7DC8"/>
    <w:rsid w:val="00DF5632"/>
    <w:rsid w:val="00DF5FF3"/>
    <w:rsid w:val="00E00818"/>
    <w:rsid w:val="00E042A6"/>
    <w:rsid w:val="00E04834"/>
    <w:rsid w:val="00E06FFC"/>
    <w:rsid w:val="00E10297"/>
    <w:rsid w:val="00E20326"/>
    <w:rsid w:val="00E265CE"/>
    <w:rsid w:val="00E30A54"/>
    <w:rsid w:val="00E446A7"/>
    <w:rsid w:val="00E63BA7"/>
    <w:rsid w:val="00E64B71"/>
    <w:rsid w:val="00E67100"/>
    <w:rsid w:val="00E71269"/>
    <w:rsid w:val="00E744E1"/>
    <w:rsid w:val="00E80436"/>
    <w:rsid w:val="00E804FB"/>
    <w:rsid w:val="00E97571"/>
    <w:rsid w:val="00EA1911"/>
    <w:rsid w:val="00EB158C"/>
    <w:rsid w:val="00EB2395"/>
    <w:rsid w:val="00EB4024"/>
    <w:rsid w:val="00EC463A"/>
    <w:rsid w:val="00EC4C03"/>
    <w:rsid w:val="00EC7362"/>
    <w:rsid w:val="00ED218E"/>
    <w:rsid w:val="00ED45BE"/>
    <w:rsid w:val="00ED5E04"/>
    <w:rsid w:val="00ED6F8F"/>
    <w:rsid w:val="00EE32C3"/>
    <w:rsid w:val="00EF6A84"/>
    <w:rsid w:val="00EF7046"/>
    <w:rsid w:val="00F00EBF"/>
    <w:rsid w:val="00F143DA"/>
    <w:rsid w:val="00F17851"/>
    <w:rsid w:val="00F27551"/>
    <w:rsid w:val="00F471DA"/>
    <w:rsid w:val="00F5245E"/>
    <w:rsid w:val="00F53D3F"/>
    <w:rsid w:val="00F61E2F"/>
    <w:rsid w:val="00F661D6"/>
    <w:rsid w:val="00F70A41"/>
    <w:rsid w:val="00F71E81"/>
    <w:rsid w:val="00F724C7"/>
    <w:rsid w:val="00F73B79"/>
    <w:rsid w:val="00F77AD0"/>
    <w:rsid w:val="00F87CBE"/>
    <w:rsid w:val="00F93B18"/>
    <w:rsid w:val="00F95433"/>
    <w:rsid w:val="00FA4A18"/>
    <w:rsid w:val="00FB0E62"/>
    <w:rsid w:val="00FC2470"/>
    <w:rsid w:val="00FC3201"/>
    <w:rsid w:val="00FC4C6E"/>
    <w:rsid w:val="00FC6D56"/>
    <w:rsid w:val="00FD05E1"/>
    <w:rsid w:val="00FD0EEF"/>
    <w:rsid w:val="00FD6729"/>
    <w:rsid w:val="00FD7555"/>
    <w:rsid w:val="00FE019A"/>
    <w:rsid w:val="00FE20A3"/>
    <w:rsid w:val="00FE6E3A"/>
    <w:rsid w:val="00FF5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1AE9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271AE9"/>
    <w:pPr>
      <w:keepNext/>
      <w:keepLines/>
      <w:spacing w:before="480" w:after="0" w:line="240" w:lineRule="auto"/>
      <w:outlineLvl w:val="0"/>
    </w:pPr>
    <w:rPr>
      <w:rFonts w:ascii="Cambria" w:eastAsia="Times New Roman" w:hAnsi="Cambria"/>
      <w:b/>
      <w:color w:val="365F91"/>
      <w:sz w:val="28"/>
      <w:szCs w:val="20"/>
      <w:lang w:eastAsia="ru-RU"/>
    </w:rPr>
  </w:style>
  <w:style w:type="paragraph" w:styleId="2">
    <w:name w:val="heading 2"/>
    <w:basedOn w:val="a"/>
    <w:next w:val="a0"/>
    <w:link w:val="20"/>
    <w:unhideWhenUsed/>
    <w:qFormat/>
    <w:rsid w:val="00271AE9"/>
    <w:pPr>
      <w:numPr>
        <w:ilvl w:val="1"/>
        <w:numId w:val="1"/>
      </w:numPr>
      <w:suppressAutoHyphens/>
      <w:spacing w:before="280" w:after="28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ar-SA"/>
    </w:rPr>
  </w:style>
  <w:style w:type="paragraph" w:styleId="3">
    <w:name w:val="heading 3"/>
    <w:basedOn w:val="a"/>
    <w:next w:val="a"/>
    <w:link w:val="30"/>
    <w:semiHidden/>
    <w:unhideWhenUsed/>
    <w:qFormat/>
    <w:rsid w:val="00271AE9"/>
    <w:pPr>
      <w:spacing w:before="320" w:after="0" w:line="360" w:lineRule="auto"/>
      <w:jc w:val="right"/>
      <w:outlineLvl w:val="2"/>
    </w:pPr>
    <w:rPr>
      <w:rFonts w:ascii="Cambria" w:eastAsia="Times New Roman" w:hAnsi="Cambria"/>
      <w:b/>
      <w:bCs/>
      <w:i/>
      <w:iCs/>
      <w:sz w:val="26"/>
      <w:szCs w:val="26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271AE9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/>
      <w:b/>
      <w:i/>
      <w:szCs w:val="24"/>
      <w:lang w:eastAsia="ru-RU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271AE9"/>
    <w:pPr>
      <w:spacing w:before="280" w:after="0" w:line="360" w:lineRule="auto"/>
      <w:jc w:val="right"/>
      <w:outlineLvl w:val="4"/>
    </w:pPr>
    <w:rPr>
      <w:rFonts w:ascii="Cambria" w:eastAsia="Times New Roman" w:hAnsi="Cambria"/>
      <w:b/>
      <w:bCs/>
      <w:i/>
      <w:iCs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71AE9"/>
    <w:pPr>
      <w:spacing w:before="280" w:after="80" w:line="360" w:lineRule="auto"/>
      <w:jc w:val="right"/>
      <w:outlineLvl w:val="5"/>
    </w:pPr>
    <w:rPr>
      <w:rFonts w:ascii="Cambria" w:eastAsia="Times New Roman" w:hAnsi="Cambria"/>
      <w:b/>
      <w:bCs/>
      <w:i/>
      <w:i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71AE9"/>
    <w:pPr>
      <w:spacing w:before="280" w:after="0" w:line="360" w:lineRule="auto"/>
      <w:jc w:val="right"/>
      <w:outlineLvl w:val="6"/>
    </w:pPr>
    <w:rPr>
      <w:rFonts w:ascii="Cambria" w:eastAsia="Times New Roman" w:hAnsi="Cambria"/>
      <w:b/>
      <w:bCs/>
      <w:i/>
      <w:iCs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71AE9"/>
    <w:pPr>
      <w:spacing w:before="280" w:after="0" w:line="360" w:lineRule="auto"/>
      <w:jc w:val="right"/>
      <w:outlineLvl w:val="7"/>
    </w:pPr>
    <w:rPr>
      <w:rFonts w:ascii="Cambria" w:eastAsia="Times New Roman" w:hAnsi="Cambria"/>
      <w:b/>
      <w:bCs/>
      <w:i/>
      <w:iCs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71AE9"/>
    <w:pPr>
      <w:spacing w:before="280" w:after="0" w:line="360" w:lineRule="auto"/>
      <w:jc w:val="right"/>
      <w:outlineLvl w:val="8"/>
    </w:pPr>
    <w:rPr>
      <w:rFonts w:ascii="Cambria" w:eastAsia="Times New Roman" w:hAnsi="Cambria"/>
      <w:i/>
      <w:iCs/>
      <w:sz w:val="18"/>
      <w:szCs w:val="1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rsid w:val="00271AE9"/>
    <w:rPr>
      <w:rFonts w:ascii="Cambria" w:eastAsia="Times New Roman" w:hAnsi="Cambria" w:cs="Times New Roman"/>
      <w:b/>
      <w:color w:val="365F91"/>
      <w:sz w:val="28"/>
      <w:szCs w:val="20"/>
      <w:lang w:eastAsia="ru-RU"/>
    </w:rPr>
  </w:style>
  <w:style w:type="paragraph" w:styleId="a0">
    <w:name w:val="Body Text"/>
    <w:basedOn w:val="a"/>
    <w:link w:val="a4"/>
    <w:semiHidden/>
    <w:unhideWhenUsed/>
    <w:rsid w:val="00271AE9"/>
    <w:pPr>
      <w:suppressAutoHyphens/>
      <w:spacing w:after="120"/>
    </w:pPr>
    <w:rPr>
      <w:rFonts w:cs="Calibri"/>
      <w:lang w:eastAsia="ar-SA"/>
    </w:rPr>
  </w:style>
  <w:style w:type="character" w:customStyle="1" w:styleId="a4">
    <w:name w:val="Основной текст Знак"/>
    <w:basedOn w:val="a1"/>
    <w:link w:val="a0"/>
    <w:semiHidden/>
    <w:rsid w:val="00271AE9"/>
    <w:rPr>
      <w:rFonts w:ascii="Calibri" w:eastAsia="Calibri" w:hAnsi="Calibri" w:cs="Calibri"/>
      <w:lang w:eastAsia="ar-SA"/>
    </w:rPr>
  </w:style>
  <w:style w:type="character" w:customStyle="1" w:styleId="20">
    <w:name w:val="Заголовок 2 Знак"/>
    <w:basedOn w:val="a1"/>
    <w:link w:val="2"/>
    <w:rsid w:val="00271AE9"/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customStyle="1" w:styleId="30">
    <w:name w:val="Заголовок 3 Знак"/>
    <w:basedOn w:val="a1"/>
    <w:link w:val="3"/>
    <w:semiHidden/>
    <w:rsid w:val="00271AE9"/>
    <w:rPr>
      <w:rFonts w:ascii="Cambria" w:eastAsia="Times New Roman" w:hAnsi="Cambria" w:cs="Times New Roman"/>
      <w:b/>
      <w:bCs/>
      <w:i/>
      <w:iCs/>
      <w:sz w:val="26"/>
      <w:szCs w:val="26"/>
    </w:rPr>
  </w:style>
  <w:style w:type="character" w:customStyle="1" w:styleId="40">
    <w:name w:val="Заголовок 4 Знак"/>
    <w:basedOn w:val="a1"/>
    <w:link w:val="4"/>
    <w:uiPriority w:val="99"/>
    <w:semiHidden/>
    <w:rsid w:val="00271AE9"/>
    <w:rPr>
      <w:rFonts w:ascii="Times New Roman" w:eastAsia="Times New Roman" w:hAnsi="Times New Roman" w:cs="Times New Roman"/>
      <w:b/>
      <w:i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9"/>
    <w:semiHidden/>
    <w:rsid w:val="00271AE9"/>
    <w:rPr>
      <w:rFonts w:ascii="Cambria" w:eastAsia="Times New Roman" w:hAnsi="Cambria" w:cs="Times New Roman"/>
      <w:b/>
      <w:bCs/>
      <w:i/>
      <w:iCs/>
    </w:rPr>
  </w:style>
  <w:style w:type="character" w:customStyle="1" w:styleId="60">
    <w:name w:val="Заголовок 6 Знак"/>
    <w:basedOn w:val="a1"/>
    <w:link w:val="6"/>
    <w:uiPriority w:val="9"/>
    <w:semiHidden/>
    <w:rsid w:val="00271AE9"/>
    <w:rPr>
      <w:rFonts w:ascii="Cambria" w:eastAsia="Times New Roman" w:hAnsi="Cambria" w:cs="Times New Roman"/>
      <w:b/>
      <w:bCs/>
      <w:i/>
      <w:iCs/>
    </w:rPr>
  </w:style>
  <w:style w:type="character" w:customStyle="1" w:styleId="70">
    <w:name w:val="Заголовок 7 Знак"/>
    <w:basedOn w:val="a1"/>
    <w:link w:val="7"/>
    <w:uiPriority w:val="9"/>
    <w:semiHidden/>
    <w:rsid w:val="00271AE9"/>
    <w:rPr>
      <w:rFonts w:ascii="Cambria" w:eastAsia="Times New Roman" w:hAnsi="Cambria" w:cs="Times New Roman"/>
      <w:b/>
      <w:bCs/>
      <w:i/>
      <w:iCs/>
      <w:sz w:val="20"/>
      <w:szCs w:val="20"/>
    </w:rPr>
  </w:style>
  <w:style w:type="character" w:customStyle="1" w:styleId="80">
    <w:name w:val="Заголовок 8 Знак"/>
    <w:basedOn w:val="a1"/>
    <w:link w:val="8"/>
    <w:uiPriority w:val="9"/>
    <w:semiHidden/>
    <w:rsid w:val="00271AE9"/>
    <w:rPr>
      <w:rFonts w:ascii="Cambria" w:eastAsia="Times New Roman" w:hAnsi="Cambria" w:cs="Times New Roman"/>
      <w:b/>
      <w:bCs/>
      <w:i/>
      <w:iCs/>
      <w:sz w:val="18"/>
      <w:szCs w:val="18"/>
    </w:rPr>
  </w:style>
  <w:style w:type="character" w:customStyle="1" w:styleId="90">
    <w:name w:val="Заголовок 9 Знак"/>
    <w:basedOn w:val="a1"/>
    <w:link w:val="9"/>
    <w:uiPriority w:val="9"/>
    <w:semiHidden/>
    <w:rsid w:val="00271AE9"/>
    <w:rPr>
      <w:rFonts w:ascii="Cambria" w:eastAsia="Times New Roman" w:hAnsi="Cambria" w:cs="Times New Roman"/>
      <w:i/>
      <w:iCs/>
      <w:sz w:val="18"/>
      <w:szCs w:val="18"/>
    </w:rPr>
  </w:style>
  <w:style w:type="character" w:styleId="a5">
    <w:name w:val="Emphasis"/>
    <w:uiPriority w:val="20"/>
    <w:qFormat/>
    <w:rsid w:val="00271AE9"/>
    <w:rPr>
      <w:b/>
      <w:bCs/>
      <w:i/>
      <w:iCs/>
      <w:color w:val="auto"/>
    </w:rPr>
  </w:style>
  <w:style w:type="character" w:styleId="a6">
    <w:name w:val="Strong"/>
    <w:qFormat/>
    <w:rsid w:val="00271AE9"/>
    <w:rPr>
      <w:rFonts w:ascii="Times New Roman" w:hAnsi="Times New Roman" w:cs="Times New Roman" w:hint="default"/>
      <w:b/>
      <w:bCs/>
    </w:rPr>
  </w:style>
  <w:style w:type="paragraph" w:styleId="a7">
    <w:name w:val="Normal (Web)"/>
    <w:basedOn w:val="a"/>
    <w:uiPriority w:val="99"/>
    <w:semiHidden/>
    <w:unhideWhenUsed/>
    <w:rsid w:val="00271AE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footnote text"/>
    <w:basedOn w:val="a"/>
    <w:link w:val="11"/>
    <w:semiHidden/>
    <w:unhideWhenUsed/>
    <w:rsid w:val="00271AE9"/>
    <w:pPr>
      <w:spacing w:after="0" w:line="240" w:lineRule="auto"/>
    </w:pPr>
    <w:rPr>
      <w:rFonts w:ascii="Times New Roman" w:eastAsiaTheme="minorHAnsi" w:hAnsi="Times New Roman"/>
      <w:sz w:val="20"/>
      <w:szCs w:val="20"/>
      <w:lang w:eastAsia="ru-RU"/>
    </w:rPr>
  </w:style>
  <w:style w:type="character" w:customStyle="1" w:styleId="11">
    <w:name w:val="Текст сноски Знак1"/>
    <w:basedOn w:val="a1"/>
    <w:link w:val="a8"/>
    <w:semiHidden/>
    <w:locked/>
    <w:rsid w:val="00271AE9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1"/>
    <w:semiHidden/>
    <w:rsid w:val="00271AE9"/>
    <w:rPr>
      <w:rFonts w:ascii="Calibri" w:eastAsia="Calibri" w:hAnsi="Calibri" w:cs="Times New Roman"/>
      <w:sz w:val="20"/>
      <w:szCs w:val="20"/>
    </w:rPr>
  </w:style>
  <w:style w:type="character" w:customStyle="1" w:styleId="aa">
    <w:name w:val="Верхний колонтитул Знак"/>
    <w:basedOn w:val="a1"/>
    <w:link w:val="ab"/>
    <w:uiPriority w:val="99"/>
    <w:semiHidden/>
    <w:rsid w:val="00271A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header"/>
    <w:basedOn w:val="a"/>
    <w:link w:val="aa"/>
    <w:uiPriority w:val="99"/>
    <w:semiHidden/>
    <w:unhideWhenUsed/>
    <w:rsid w:val="00271AE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c">
    <w:name w:val="Нижний колонтитул Знак"/>
    <w:basedOn w:val="a1"/>
    <w:link w:val="ad"/>
    <w:uiPriority w:val="99"/>
    <w:semiHidden/>
    <w:rsid w:val="00271A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c"/>
    <w:uiPriority w:val="99"/>
    <w:semiHidden/>
    <w:unhideWhenUsed/>
    <w:rsid w:val="00271AE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e">
    <w:name w:val="List Bullet"/>
    <w:basedOn w:val="a"/>
    <w:autoRedefine/>
    <w:uiPriority w:val="99"/>
    <w:semiHidden/>
    <w:unhideWhenUsed/>
    <w:rsid w:val="00271AE9"/>
    <w:pPr>
      <w:tabs>
        <w:tab w:val="num" w:pos="360"/>
        <w:tab w:val="right" w:pos="8640"/>
      </w:tabs>
      <w:spacing w:after="0" w:line="240" w:lineRule="auto"/>
      <w:ind w:left="360" w:hanging="360"/>
      <w:jc w:val="both"/>
    </w:pPr>
    <w:rPr>
      <w:rFonts w:ascii="Times New Roman" w:eastAsia="Times New Roman" w:hAnsi="Times New Roman"/>
      <w:color w:val="000000"/>
      <w:spacing w:val="-2"/>
      <w:sz w:val="24"/>
      <w:szCs w:val="24"/>
    </w:rPr>
  </w:style>
  <w:style w:type="paragraph" w:styleId="21">
    <w:name w:val="List Bullet 2"/>
    <w:basedOn w:val="a"/>
    <w:autoRedefine/>
    <w:uiPriority w:val="99"/>
    <w:semiHidden/>
    <w:unhideWhenUsed/>
    <w:rsid w:val="00271AE9"/>
    <w:pPr>
      <w:tabs>
        <w:tab w:val="num" w:pos="643"/>
        <w:tab w:val="right" w:pos="8640"/>
      </w:tabs>
      <w:spacing w:after="0" w:line="240" w:lineRule="auto"/>
      <w:ind w:left="643" w:hanging="360"/>
      <w:jc w:val="both"/>
    </w:pPr>
    <w:rPr>
      <w:rFonts w:ascii="Times New Roman" w:eastAsia="Times New Roman" w:hAnsi="Times New Roman"/>
      <w:color w:val="000000"/>
      <w:spacing w:val="-2"/>
      <w:sz w:val="24"/>
      <w:szCs w:val="24"/>
    </w:rPr>
  </w:style>
  <w:style w:type="paragraph" w:styleId="31">
    <w:name w:val="List Bullet 3"/>
    <w:basedOn w:val="a"/>
    <w:autoRedefine/>
    <w:uiPriority w:val="99"/>
    <w:semiHidden/>
    <w:unhideWhenUsed/>
    <w:rsid w:val="00271AE9"/>
    <w:pPr>
      <w:tabs>
        <w:tab w:val="num" w:pos="926"/>
        <w:tab w:val="right" w:pos="8640"/>
      </w:tabs>
      <w:spacing w:after="0" w:line="240" w:lineRule="auto"/>
      <w:ind w:left="926" w:hanging="360"/>
      <w:jc w:val="both"/>
    </w:pPr>
    <w:rPr>
      <w:rFonts w:ascii="Times New Roman" w:eastAsia="Times New Roman" w:hAnsi="Times New Roman"/>
      <w:color w:val="000000"/>
      <w:spacing w:val="-2"/>
      <w:sz w:val="24"/>
      <w:szCs w:val="24"/>
    </w:rPr>
  </w:style>
  <w:style w:type="paragraph" w:styleId="41">
    <w:name w:val="List Bullet 4"/>
    <w:basedOn w:val="a"/>
    <w:autoRedefine/>
    <w:uiPriority w:val="99"/>
    <w:semiHidden/>
    <w:unhideWhenUsed/>
    <w:rsid w:val="00271AE9"/>
    <w:pPr>
      <w:tabs>
        <w:tab w:val="num" w:pos="1209"/>
        <w:tab w:val="right" w:pos="8640"/>
      </w:tabs>
      <w:spacing w:after="0" w:line="240" w:lineRule="auto"/>
      <w:ind w:left="1209" w:hanging="360"/>
      <w:jc w:val="both"/>
    </w:pPr>
    <w:rPr>
      <w:rFonts w:ascii="Times New Roman" w:eastAsia="Times New Roman" w:hAnsi="Times New Roman"/>
      <w:color w:val="000000"/>
      <w:spacing w:val="-2"/>
      <w:sz w:val="24"/>
      <w:szCs w:val="24"/>
    </w:rPr>
  </w:style>
  <w:style w:type="paragraph" w:styleId="51">
    <w:name w:val="List Bullet 5"/>
    <w:basedOn w:val="a"/>
    <w:autoRedefine/>
    <w:uiPriority w:val="99"/>
    <w:semiHidden/>
    <w:unhideWhenUsed/>
    <w:rsid w:val="00271AE9"/>
    <w:pPr>
      <w:tabs>
        <w:tab w:val="num" w:pos="1492"/>
        <w:tab w:val="right" w:pos="8640"/>
      </w:tabs>
      <w:spacing w:after="0" w:line="240" w:lineRule="auto"/>
      <w:ind w:left="1492" w:hanging="360"/>
      <w:jc w:val="both"/>
    </w:pPr>
    <w:rPr>
      <w:rFonts w:ascii="Times New Roman" w:eastAsia="Times New Roman" w:hAnsi="Times New Roman"/>
      <w:color w:val="000000"/>
      <w:spacing w:val="-2"/>
      <w:sz w:val="24"/>
      <w:szCs w:val="24"/>
    </w:rPr>
  </w:style>
  <w:style w:type="paragraph" w:styleId="af">
    <w:name w:val="Title"/>
    <w:basedOn w:val="a"/>
    <w:next w:val="a"/>
    <w:link w:val="af0"/>
    <w:uiPriority w:val="10"/>
    <w:qFormat/>
    <w:rsid w:val="00271AE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af0">
    <w:name w:val="Название Знак"/>
    <w:basedOn w:val="a1"/>
    <w:link w:val="af"/>
    <w:uiPriority w:val="10"/>
    <w:rsid w:val="00271AE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af1">
    <w:name w:val="Основной текст с отступом Знак"/>
    <w:basedOn w:val="a1"/>
    <w:link w:val="af2"/>
    <w:semiHidden/>
    <w:rsid w:val="00271AE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2">
    <w:name w:val="Body Text Indent"/>
    <w:basedOn w:val="a"/>
    <w:link w:val="af1"/>
    <w:semiHidden/>
    <w:unhideWhenUsed/>
    <w:rsid w:val="00271AE9"/>
    <w:pPr>
      <w:spacing w:after="0" w:line="240" w:lineRule="auto"/>
      <w:ind w:firstLine="708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f3">
    <w:name w:val="Subtitle"/>
    <w:basedOn w:val="a"/>
    <w:next w:val="a"/>
    <w:link w:val="af4"/>
    <w:uiPriority w:val="11"/>
    <w:qFormat/>
    <w:rsid w:val="00271AE9"/>
    <w:pPr>
      <w:spacing w:after="320" w:line="240" w:lineRule="auto"/>
      <w:jc w:val="right"/>
    </w:pPr>
    <w:rPr>
      <w:i/>
      <w:iCs/>
      <w:color w:val="808080"/>
      <w:spacing w:val="10"/>
      <w:sz w:val="24"/>
      <w:szCs w:val="24"/>
    </w:rPr>
  </w:style>
  <w:style w:type="character" w:customStyle="1" w:styleId="af4">
    <w:name w:val="Подзаголовок Знак"/>
    <w:basedOn w:val="a1"/>
    <w:link w:val="af3"/>
    <w:uiPriority w:val="11"/>
    <w:rsid w:val="00271AE9"/>
    <w:rPr>
      <w:rFonts w:ascii="Calibri" w:eastAsia="Calibri" w:hAnsi="Calibri" w:cs="Times New Roman"/>
      <w:i/>
      <w:iCs/>
      <w:color w:val="808080"/>
      <w:spacing w:val="10"/>
      <w:sz w:val="24"/>
      <w:szCs w:val="24"/>
    </w:rPr>
  </w:style>
  <w:style w:type="paragraph" w:styleId="22">
    <w:name w:val="Body Text 2"/>
    <w:basedOn w:val="a"/>
    <w:link w:val="210"/>
    <w:unhideWhenUsed/>
    <w:rsid w:val="00271AE9"/>
    <w:pPr>
      <w:spacing w:after="0" w:line="240" w:lineRule="auto"/>
    </w:pPr>
    <w:rPr>
      <w:rFonts w:ascii="Times New Roman" w:eastAsia="Times New Roman" w:hAnsi="Times New Roman"/>
      <w:szCs w:val="20"/>
    </w:rPr>
  </w:style>
  <w:style w:type="character" w:customStyle="1" w:styleId="210">
    <w:name w:val="Основной текст 2 Знак1"/>
    <w:basedOn w:val="a1"/>
    <w:link w:val="22"/>
    <w:locked/>
    <w:rsid w:val="00271AE9"/>
    <w:rPr>
      <w:rFonts w:ascii="Times New Roman" w:eastAsia="Times New Roman" w:hAnsi="Times New Roman" w:cs="Times New Roman"/>
      <w:szCs w:val="20"/>
    </w:rPr>
  </w:style>
  <w:style w:type="character" w:customStyle="1" w:styleId="23">
    <w:name w:val="Основной текст 2 Знак"/>
    <w:basedOn w:val="a1"/>
    <w:semiHidden/>
    <w:rsid w:val="00271AE9"/>
    <w:rPr>
      <w:rFonts w:ascii="Calibri" w:eastAsia="Calibri" w:hAnsi="Calibri" w:cs="Times New Roman"/>
    </w:rPr>
  </w:style>
  <w:style w:type="paragraph" w:styleId="32">
    <w:name w:val="Body Text Indent 3"/>
    <w:basedOn w:val="a"/>
    <w:link w:val="310"/>
    <w:semiHidden/>
    <w:unhideWhenUsed/>
    <w:rsid w:val="00271AE9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</w:rPr>
  </w:style>
  <w:style w:type="character" w:customStyle="1" w:styleId="310">
    <w:name w:val="Основной текст с отступом 3 Знак1"/>
    <w:basedOn w:val="a1"/>
    <w:link w:val="32"/>
    <w:semiHidden/>
    <w:locked/>
    <w:rsid w:val="00271AE9"/>
    <w:rPr>
      <w:rFonts w:ascii="Times New Roman" w:eastAsia="Times New Roman" w:hAnsi="Times New Roman" w:cs="Times New Roman"/>
      <w:sz w:val="16"/>
      <w:szCs w:val="16"/>
    </w:rPr>
  </w:style>
  <w:style w:type="character" w:customStyle="1" w:styleId="33">
    <w:name w:val="Основной текст с отступом 3 Знак"/>
    <w:basedOn w:val="a1"/>
    <w:semiHidden/>
    <w:rsid w:val="00271AE9"/>
    <w:rPr>
      <w:rFonts w:ascii="Calibri" w:eastAsia="Calibri" w:hAnsi="Calibri" w:cs="Times New Roman"/>
      <w:sz w:val="16"/>
      <w:szCs w:val="16"/>
    </w:rPr>
  </w:style>
  <w:style w:type="character" w:customStyle="1" w:styleId="af5">
    <w:name w:val="Текст Знак"/>
    <w:basedOn w:val="a1"/>
    <w:link w:val="af6"/>
    <w:semiHidden/>
    <w:rsid w:val="00271AE9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Plain Text"/>
    <w:basedOn w:val="a"/>
    <w:link w:val="af5"/>
    <w:semiHidden/>
    <w:unhideWhenUsed/>
    <w:rsid w:val="00271AE9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7">
    <w:name w:val="Balloon Text"/>
    <w:basedOn w:val="a"/>
    <w:link w:val="12"/>
    <w:semiHidden/>
    <w:unhideWhenUsed/>
    <w:rsid w:val="00271AE9"/>
    <w:pPr>
      <w:spacing w:after="0" w:line="240" w:lineRule="auto"/>
    </w:pPr>
    <w:rPr>
      <w:rFonts w:ascii="Tahoma" w:eastAsiaTheme="minorHAnsi" w:hAnsi="Tahoma" w:cs="Tahoma"/>
      <w:sz w:val="16"/>
      <w:szCs w:val="16"/>
      <w:lang w:eastAsia="ru-RU"/>
    </w:rPr>
  </w:style>
  <w:style w:type="character" w:customStyle="1" w:styleId="12">
    <w:name w:val="Текст выноски Знак1"/>
    <w:basedOn w:val="a1"/>
    <w:link w:val="af7"/>
    <w:semiHidden/>
    <w:locked/>
    <w:rsid w:val="00271AE9"/>
    <w:rPr>
      <w:rFonts w:ascii="Tahoma" w:hAnsi="Tahoma" w:cs="Tahoma"/>
      <w:sz w:val="16"/>
      <w:szCs w:val="16"/>
      <w:lang w:eastAsia="ru-RU"/>
    </w:rPr>
  </w:style>
  <w:style w:type="character" w:customStyle="1" w:styleId="af8">
    <w:name w:val="Текст выноски Знак"/>
    <w:basedOn w:val="a1"/>
    <w:semiHidden/>
    <w:rsid w:val="00271AE9"/>
    <w:rPr>
      <w:rFonts w:ascii="Tahoma" w:eastAsia="Calibri" w:hAnsi="Tahoma" w:cs="Tahoma"/>
      <w:sz w:val="16"/>
      <w:szCs w:val="16"/>
    </w:rPr>
  </w:style>
  <w:style w:type="character" w:customStyle="1" w:styleId="af9">
    <w:name w:val="Без интервала Знак"/>
    <w:link w:val="afa"/>
    <w:uiPriority w:val="1"/>
    <w:locked/>
    <w:rsid w:val="00271AE9"/>
    <w:rPr>
      <w:rFonts w:ascii="Calibri" w:eastAsia="Calibri" w:hAnsi="Calibri" w:cs="Times New Roman"/>
      <w:kern w:val="2"/>
      <w:lang w:eastAsia="ar-SA"/>
    </w:rPr>
  </w:style>
  <w:style w:type="paragraph" w:styleId="afa">
    <w:name w:val="No Spacing"/>
    <w:link w:val="af9"/>
    <w:qFormat/>
    <w:rsid w:val="00271AE9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ar-SA"/>
    </w:rPr>
  </w:style>
  <w:style w:type="paragraph" w:styleId="afb">
    <w:name w:val="List Paragraph"/>
    <w:basedOn w:val="a"/>
    <w:uiPriority w:val="34"/>
    <w:qFormat/>
    <w:rsid w:val="00271AE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4">
    <w:name w:val="Quote"/>
    <w:basedOn w:val="a"/>
    <w:next w:val="a"/>
    <w:link w:val="25"/>
    <w:uiPriority w:val="29"/>
    <w:qFormat/>
    <w:rsid w:val="00271AE9"/>
    <w:pPr>
      <w:spacing w:line="240" w:lineRule="auto"/>
      <w:jc w:val="right"/>
    </w:pPr>
    <w:rPr>
      <w:color w:val="5A5A5A"/>
    </w:rPr>
  </w:style>
  <w:style w:type="character" w:customStyle="1" w:styleId="25">
    <w:name w:val="Цитата 2 Знак"/>
    <w:basedOn w:val="a1"/>
    <w:link w:val="24"/>
    <w:uiPriority w:val="29"/>
    <w:rsid w:val="00271AE9"/>
    <w:rPr>
      <w:rFonts w:ascii="Calibri" w:eastAsia="Calibri" w:hAnsi="Calibri" w:cs="Times New Roman"/>
      <w:color w:val="5A5A5A"/>
    </w:rPr>
  </w:style>
  <w:style w:type="paragraph" w:styleId="afc">
    <w:name w:val="Intense Quote"/>
    <w:basedOn w:val="a"/>
    <w:next w:val="a"/>
    <w:link w:val="afd"/>
    <w:uiPriority w:val="30"/>
    <w:qFormat/>
    <w:rsid w:val="00271AE9"/>
    <w:pPr>
      <w:spacing w:before="320" w:after="480" w:line="240" w:lineRule="auto"/>
      <w:ind w:left="720" w:right="720"/>
      <w:jc w:val="center"/>
    </w:pPr>
    <w:rPr>
      <w:rFonts w:ascii="Cambria" w:eastAsia="Times New Roman" w:hAnsi="Cambria"/>
      <w:i/>
      <w:iCs/>
      <w:sz w:val="20"/>
      <w:szCs w:val="20"/>
    </w:rPr>
  </w:style>
  <w:style w:type="character" w:customStyle="1" w:styleId="afd">
    <w:name w:val="Выделенная цитата Знак"/>
    <w:basedOn w:val="a1"/>
    <w:link w:val="afc"/>
    <w:uiPriority w:val="30"/>
    <w:rsid w:val="00271AE9"/>
    <w:rPr>
      <w:rFonts w:ascii="Cambria" w:eastAsia="Times New Roman" w:hAnsi="Cambria" w:cs="Times New Roman"/>
      <w:i/>
      <w:iCs/>
      <w:sz w:val="20"/>
      <w:szCs w:val="20"/>
    </w:rPr>
  </w:style>
  <w:style w:type="paragraph" w:customStyle="1" w:styleId="Style11">
    <w:name w:val="Style11"/>
    <w:basedOn w:val="a"/>
    <w:rsid w:val="00271A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u-2-msonormal">
    <w:name w:val="u-2-msonormal"/>
    <w:basedOn w:val="a"/>
    <w:rsid w:val="00271AE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Style21">
    <w:name w:val="Style21"/>
    <w:basedOn w:val="a"/>
    <w:rsid w:val="00271A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6">
    <w:name w:val="Style36"/>
    <w:basedOn w:val="a"/>
    <w:rsid w:val="00271A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271A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271AE9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hAnsi="Times New Roman"/>
      <w:sz w:val="20"/>
      <w:szCs w:val="20"/>
      <w:lang w:eastAsia="ru-RU"/>
    </w:rPr>
  </w:style>
  <w:style w:type="paragraph" w:customStyle="1" w:styleId="14">
    <w:name w:val="Без интервала1"/>
    <w:rsid w:val="00271A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Standard">
    <w:name w:val="Standard"/>
    <w:rsid w:val="00271AE9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paragraph" w:customStyle="1" w:styleId="Style26">
    <w:name w:val="Style26"/>
    <w:basedOn w:val="a"/>
    <w:rsid w:val="00271A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3">
    <w:name w:val="Style33"/>
    <w:basedOn w:val="a"/>
    <w:rsid w:val="00271A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5">
    <w:name w:val="Style15"/>
    <w:basedOn w:val="a"/>
    <w:rsid w:val="00271A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8">
    <w:name w:val="Style38"/>
    <w:basedOn w:val="a"/>
    <w:rsid w:val="00271A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2">
    <w:name w:val="Style42"/>
    <w:basedOn w:val="a"/>
    <w:rsid w:val="00271A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5">
    <w:name w:val="Style45"/>
    <w:basedOn w:val="a"/>
    <w:rsid w:val="00271A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">
    <w:name w:val="стиль2"/>
    <w:basedOn w:val="a"/>
    <w:rsid w:val="00271AE9"/>
    <w:pPr>
      <w:suppressAutoHyphens/>
      <w:spacing w:before="280" w:after="280" w:line="240" w:lineRule="auto"/>
    </w:pPr>
    <w:rPr>
      <w:rFonts w:ascii="Tahoma" w:hAnsi="Tahoma" w:cs="Tahoma"/>
      <w:sz w:val="20"/>
      <w:szCs w:val="20"/>
      <w:lang w:eastAsia="ar-SA"/>
    </w:rPr>
  </w:style>
  <w:style w:type="paragraph" w:customStyle="1" w:styleId="Style59">
    <w:name w:val="Style59"/>
    <w:basedOn w:val="a"/>
    <w:rsid w:val="00271AE9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Style47">
    <w:name w:val="Style47"/>
    <w:basedOn w:val="a"/>
    <w:rsid w:val="00271AE9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Style19">
    <w:name w:val="Style19"/>
    <w:basedOn w:val="a"/>
    <w:rsid w:val="00271A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7">
    <w:name w:val="Style27"/>
    <w:basedOn w:val="a"/>
    <w:uiPriority w:val="99"/>
    <w:rsid w:val="00271AE9"/>
    <w:pPr>
      <w:widowControl w:val="0"/>
      <w:autoSpaceDE w:val="0"/>
      <w:autoSpaceDN w:val="0"/>
      <w:adjustRightInd w:val="0"/>
      <w:spacing w:after="0" w:line="185" w:lineRule="exact"/>
      <w:ind w:firstLine="302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3">
    <w:name w:val="Style43"/>
    <w:basedOn w:val="a"/>
    <w:uiPriority w:val="99"/>
    <w:rsid w:val="00271AE9"/>
    <w:pPr>
      <w:widowControl w:val="0"/>
      <w:autoSpaceDE w:val="0"/>
      <w:autoSpaceDN w:val="0"/>
      <w:adjustRightInd w:val="0"/>
      <w:spacing w:after="0" w:line="211" w:lineRule="exact"/>
      <w:ind w:firstLine="326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e">
    <w:name w:val="Заголовок"/>
    <w:basedOn w:val="a"/>
    <w:next w:val="a0"/>
    <w:rsid w:val="00271AE9"/>
    <w:pPr>
      <w:keepNext/>
      <w:suppressAutoHyphens/>
      <w:spacing w:before="240" w:after="120" w:line="240" w:lineRule="auto"/>
    </w:pPr>
    <w:rPr>
      <w:rFonts w:ascii="Arial" w:eastAsia="Lucida Sans Unicode" w:hAnsi="Arial" w:cs="Mangal"/>
      <w:sz w:val="28"/>
      <w:szCs w:val="28"/>
      <w:lang w:eastAsia="ar-SA"/>
    </w:rPr>
  </w:style>
  <w:style w:type="character" w:customStyle="1" w:styleId="aff">
    <w:name w:val="Основной текст_"/>
    <w:basedOn w:val="a1"/>
    <w:link w:val="15"/>
    <w:locked/>
    <w:rsid w:val="00271AE9"/>
    <w:rPr>
      <w:sz w:val="21"/>
      <w:szCs w:val="21"/>
      <w:shd w:val="clear" w:color="auto" w:fill="FFFFFF"/>
    </w:rPr>
  </w:style>
  <w:style w:type="paragraph" w:customStyle="1" w:styleId="15">
    <w:name w:val="Основной текст1"/>
    <w:basedOn w:val="a"/>
    <w:link w:val="aff"/>
    <w:rsid w:val="00271AE9"/>
    <w:pPr>
      <w:shd w:val="clear" w:color="auto" w:fill="FFFFFF"/>
      <w:spacing w:after="60" w:line="240" w:lineRule="exact"/>
      <w:ind w:firstLine="340"/>
      <w:jc w:val="both"/>
    </w:pPr>
    <w:rPr>
      <w:rFonts w:asciiTheme="minorHAnsi" w:eastAsiaTheme="minorHAnsi" w:hAnsiTheme="minorHAnsi" w:cstheme="minorBidi"/>
      <w:sz w:val="21"/>
      <w:szCs w:val="21"/>
    </w:rPr>
  </w:style>
  <w:style w:type="character" w:customStyle="1" w:styleId="71">
    <w:name w:val="Основной текст (7)_"/>
    <w:basedOn w:val="a1"/>
    <w:link w:val="72"/>
    <w:locked/>
    <w:rsid w:val="00271AE9"/>
    <w:rPr>
      <w:sz w:val="21"/>
      <w:szCs w:val="21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271AE9"/>
    <w:pPr>
      <w:shd w:val="clear" w:color="auto" w:fill="FFFFFF"/>
      <w:spacing w:after="0" w:line="245" w:lineRule="exact"/>
      <w:jc w:val="both"/>
    </w:pPr>
    <w:rPr>
      <w:rFonts w:asciiTheme="minorHAnsi" w:eastAsiaTheme="minorHAnsi" w:hAnsiTheme="minorHAnsi" w:cstheme="minorBidi"/>
      <w:sz w:val="21"/>
      <w:szCs w:val="21"/>
    </w:rPr>
  </w:style>
  <w:style w:type="paragraph" w:customStyle="1" w:styleId="Style2">
    <w:name w:val="Style2"/>
    <w:basedOn w:val="a"/>
    <w:rsid w:val="00271AE9"/>
    <w:pPr>
      <w:widowControl w:val="0"/>
      <w:autoSpaceDE w:val="0"/>
      <w:autoSpaceDN w:val="0"/>
      <w:adjustRightInd w:val="0"/>
      <w:spacing w:after="0" w:line="286" w:lineRule="exact"/>
      <w:ind w:firstLine="394"/>
      <w:jc w:val="both"/>
    </w:pPr>
    <w:rPr>
      <w:rFonts w:ascii="Georgia" w:eastAsia="Times New Roman" w:hAnsi="Georgia"/>
      <w:sz w:val="24"/>
      <w:szCs w:val="24"/>
      <w:lang w:eastAsia="ru-RU"/>
    </w:rPr>
  </w:style>
  <w:style w:type="paragraph" w:customStyle="1" w:styleId="c20">
    <w:name w:val="c20"/>
    <w:basedOn w:val="a"/>
    <w:rsid w:val="00271AE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52">
    <w:name w:val="Основной текст (5)_"/>
    <w:basedOn w:val="a1"/>
    <w:link w:val="53"/>
    <w:locked/>
    <w:rsid w:val="00271AE9"/>
    <w:rPr>
      <w:shd w:val="clear" w:color="auto" w:fill="FFFFFF"/>
    </w:rPr>
  </w:style>
  <w:style w:type="paragraph" w:customStyle="1" w:styleId="53">
    <w:name w:val="Основной текст (5)"/>
    <w:basedOn w:val="a"/>
    <w:link w:val="52"/>
    <w:rsid w:val="00271AE9"/>
    <w:pPr>
      <w:shd w:val="clear" w:color="auto" w:fill="FFFFFF"/>
      <w:spacing w:after="240" w:line="221" w:lineRule="exact"/>
    </w:pPr>
    <w:rPr>
      <w:rFonts w:asciiTheme="minorHAnsi" w:eastAsiaTheme="minorHAnsi" w:hAnsiTheme="minorHAnsi" w:cstheme="minorBidi"/>
    </w:rPr>
  </w:style>
  <w:style w:type="paragraph" w:customStyle="1" w:styleId="16">
    <w:name w:val="Обычный1"/>
    <w:basedOn w:val="a"/>
    <w:rsid w:val="00271AE9"/>
    <w:pPr>
      <w:widowControl w:val="0"/>
    </w:pPr>
    <w:rPr>
      <w:rFonts w:cs="Arial"/>
      <w:noProof/>
      <w:szCs w:val="20"/>
      <w:lang w:val="en-US"/>
    </w:rPr>
  </w:style>
  <w:style w:type="paragraph" w:customStyle="1" w:styleId="17">
    <w:name w:val="Текст1"/>
    <w:basedOn w:val="16"/>
    <w:rsid w:val="00271AE9"/>
    <w:pPr>
      <w:spacing w:after="0" w:line="240" w:lineRule="atLeast"/>
    </w:pPr>
    <w:rPr>
      <w:rFonts w:ascii="Courier New" w:eastAsia="Courier New" w:hAnsi="Courier New"/>
      <w:sz w:val="20"/>
    </w:rPr>
  </w:style>
  <w:style w:type="paragraph" w:customStyle="1" w:styleId="aff0">
    <w:name w:val="Стиль"/>
    <w:rsid w:val="00271A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serplistitemsnippet">
    <w:name w:val="b-serp__list_item_snippet"/>
    <w:basedOn w:val="a"/>
    <w:rsid w:val="00271AE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1">
    <w:name w:val="Знак Знак Знак Знак Знак Знак Знак Знак Знак Знак Знак Знак Знак Знак Знак Знак Знак Знак Знак Знак Знак Знак Знак Знак Знак Знак Знак Знак"/>
    <w:basedOn w:val="a"/>
    <w:rsid w:val="00271AE9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western">
    <w:name w:val="western"/>
    <w:basedOn w:val="a"/>
    <w:rsid w:val="00271AE9"/>
    <w:pPr>
      <w:spacing w:before="100" w:beforeAutospacing="1" w:after="278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7">
    <w:name w:val="Основной текст2"/>
    <w:basedOn w:val="a"/>
    <w:rsid w:val="00271AE9"/>
    <w:pPr>
      <w:widowControl w:val="0"/>
      <w:spacing w:after="120" w:line="240" w:lineRule="atLeast"/>
    </w:pPr>
    <w:rPr>
      <w:rFonts w:ascii="Times New Roman" w:eastAsia="Times New Roman" w:hAnsi="Times New Roman" w:cs="Arial"/>
      <w:noProof/>
      <w:sz w:val="24"/>
      <w:szCs w:val="20"/>
      <w:lang w:val="en-US"/>
    </w:rPr>
  </w:style>
  <w:style w:type="paragraph" w:customStyle="1" w:styleId="28">
    <w:name w:val="Обычный2"/>
    <w:basedOn w:val="a"/>
    <w:rsid w:val="00271AE9"/>
    <w:pPr>
      <w:widowControl w:val="0"/>
    </w:pPr>
    <w:rPr>
      <w:rFonts w:cs="Arial"/>
      <w:noProof/>
      <w:szCs w:val="20"/>
      <w:lang w:val="en-US"/>
    </w:rPr>
  </w:style>
  <w:style w:type="paragraph" w:customStyle="1" w:styleId="Style1">
    <w:name w:val="Style1"/>
    <w:basedOn w:val="a"/>
    <w:rsid w:val="00271A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5">
    <w:name w:val="c5"/>
    <w:basedOn w:val="a"/>
    <w:rsid w:val="00271AE9"/>
    <w:pPr>
      <w:suppressAutoHyphens/>
      <w:spacing w:before="90" w:after="9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c22">
    <w:name w:val="c22"/>
    <w:basedOn w:val="a"/>
    <w:rsid w:val="00271AE9"/>
    <w:pPr>
      <w:suppressAutoHyphens/>
      <w:spacing w:before="90" w:after="9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Style12">
    <w:name w:val="Style12"/>
    <w:basedOn w:val="a"/>
    <w:rsid w:val="00271AE9"/>
    <w:pPr>
      <w:widowControl w:val="0"/>
      <w:suppressAutoHyphens/>
      <w:autoSpaceDE w:val="0"/>
      <w:spacing w:after="0" w:line="275" w:lineRule="exact"/>
      <w:ind w:firstLine="710"/>
      <w:jc w:val="both"/>
    </w:pPr>
    <w:rPr>
      <w:rFonts w:ascii="Times New Roman" w:eastAsia="Times New Roman" w:hAnsi="Times New Roman"/>
      <w:sz w:val="24"/>
      <w:szCs w:val="24"/>
      <w:lang w:eastAsia="zh-CN"/>
    </w:rPr>
  </w:style>
  <w:style w:type="paragraph" w:customStyle="1" w:styleId="Style13">
    <w:name w:val="Style13"/>
    <w:basedOn w:val="a"/>
    <w:rsid w:val="00271AE9"/>
    <w:pPr>
      <w:widowControl w:val="0"/>
      <w:suppressAutoHyphens/>
      <w:autoSpaceDE w:val="0"/>
      <w:spacing w:after="0" w:line="276" w:lineRule="exact"/>
      <w:jc w:val="both"/>
    </w:pPr>
    <w:rPr>
      <w:rFonts w:ascii="Times New Roman" w:eastAsia="Times New Roman" w:hAnsi="Times New Roman"/>
      <w:sz w:val="24"/>
      <w:szCs w:val="24"/>
      <w:lang w:eastAsia="zh-CN"/>
    </w:rPr>
  </w:style>
  <w:style w:type="paragraph" w:customStyle="1" w:styleId="Style14">
    <w:name w:val="Style14"/>
    <w:basedOn w:val="a"/>
    <w:rsid w:val="00271AE9"/>
    <w:pPr>
      <w:widowControl w:val="0"/>
      <w:suppressAutoHyphens/>
      <w:autoSpaceDE w:val="0"/>
      <w:spacing w:after="0" w:line="276" w:lineRule="exact"/>
      <w:jc w:val="right"/>
    </w:pPr>
    <w:rPr>
      <w:rFonts w:ascii="Times New Roman" w:eastAsia="Times New Roman" w:hAnsi="Times New Roman"/>
      <w:sz w:val="24"/>
      <w:szCs w:val="24"/>
      <w:lang w:eastAsia="zh-CN"/>
    </w:rPr>
  </w:style>
  <w:style w:type="paragraph" w:customStyle="1" w:styleId="Style16">
    <w:name w:val="Style16"/>
    <w:basedOn w:val="a"/>
    <w:rsid w:val="00271AE9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paragraph" w:customStyle="1" w:styleId="Style20">
    <w:name w:val="Style20"/>
    <w:basedOn w:val="a"/>
    <w:rsid w:val="00271AE9"/>
    <w:pPr>
      <w:widowControl w:val="0"/>
      <w:suppressAutoHyphens/>
      <w:autoSpaceDE w:val="0"/>
      <w:spacing w:after="0" w:line="275" w:lineRule="exact"/>
      <w:ind w:hanging="346"/>
      <w:jc w:val="both"/>
    </w:pPr>
    <w:rPr>
      <w:rFonts w:ascii="Times New Roman" w:eastAsia="Times New Roman" w:hAnsi="Times New Roman"/>
      <w:sz w:val="24"/>
      <w:szCs w:val="24"/>
      <w:lang w:eastAsia="zh-CN"/>
    </w:rPr>
  </w:style>
  <w:style w:type="paragraph" w:customStyle="1" w:styleId="29">
    <w:name w:val="Указатель2"/>
    <w:basedOn w:val="a"/>
    <w:rsid w:val="00271AE9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zh-CN"/>
    </w:rPr>
  </w:style>
  <w:style w:type="paragraph" w:customStyle="1" w:styleId="18">
    <w:name w:val="Название объекта1"/>
    <w:basedOn w:val="a"/>
    <w:rsid w:val="00271AE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zh-CN"/>
    </w:rPr>
  </w:style>
  <w:style w:type="paragraph" w:customStyle="1" w:styleId="19">
    <w:name w:val="Указатель1"/>
    <w:basedOn w:val="a"/>
    <w:rsid w:val="00271AE9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zh-CN"/>
    </w:rPr>
  </w:style>
  <w:style w:type="paragraph" w:customStyle="1" w:styleId="211">
    <w:name w:val="Основной текст с отступом 21"/>
    <w:basedOn w:val="a"/>
    <w:rsid w:val="00271AE9"/>
    <w:pPr>
      <w:suppressAutoHyphens/>
      <w:spacing w:after="120" w:line="480" w:lineRule="auto"/>
      <w:ind w:left="283"/>
    </w:pPr>
    <w:rPr>
      <w:rFonts w:eastAsia="Times New Roman" w:cs="Calibri"/>
      <w:lang w:eastAsia="zh-CN"/>
    </w:rPr>
  </w:style>
  <w:style w:type="paragraph" w:customStyle="1" w:styleId="34">
    <w:name w:val="Обычный3"/>
    <w:rsid w:val="00271AE9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2a">
    <w:name w:val="Стиль2"/>
    <w:basedOn w:val="a"/>
    <w:rsid w:val="00271AE9"/>
    <w:pPr>
      <w:tabs>
        <w:tab w:val="left" w:pos="1590"/>
      </w:tabs>
      <w:suppressAutoHyphens/>
      <w:spacing w:after="0" w:line="240" w:lineRule="auto"/>
    </w:pPr>
    <w:rPr>
      <w:rFonts w:ascii="Times New Roman" w:eastAsia="Times New Roman" w:hAnsi="Times New Roman"/>
      <w:b/>
      <w:sz w:val="144"/>
      <w:szCs w:val="32"/>
      <w:lang w:eastAsia="zh-CN"/>
    </w:rPr>
  </w:style>
  <w:style w:type="paragraph" w:customStyle="1" w:styleId="Style3">
    <w:name w:val="Style3"/>
    <w:basedOn w:val="a"/>
    <w:rsid w:val="00271AE9"/>
    <w:pPr>
      <w:widowControl w:val="0"/>
      <w:suppressAutoHyphens/>
      <w:autoSpaceDE w:val="0"/>
      <w:spacing w:after="0" w:line="317" w:lineRule="exact"/>
      <w:ind w:hanging="355"/>
    </w:pPr>
    <w:rPr>
      <w:rFonts w:ascii="Times New Roman" w:eastAsia="Times New Roman" w:hAnsi="Times New Roman"/>
      <w:sz w:val="24"/>
      <w:szCs w:val="24"/>
      <w:lang w:eastAsia="zh-CN"/>
    </w:rPr>
  </w:style>
  <w:style w:type="paragraph" w:customStyle="1" w:styleId="Style6">
    <w:name w:val="Style6"/>
    <w:basedOn w:val="a"/>
    <w:rsid w:val="00271AE9"/>
    <w:pPr>
      <w:widowControl w:val="0"/>
      <w:suppressAutoHyphens/>
      <w:autoSpaceDE w:val="0"/>
      <w:spacing w:after="0" w:line="278" w:lineRule="exact"/>
      <w:jc w:val="both"/>
    </w:pPr>
    <w:rPr>
      <w:rFonts w:ascii="Times New Roman" w:eastAsia="Times New Roman" w:hAnsi="Times New Roman"/>
      <w:sz w:val="24"/>
      <w:szCs w:val="24"/>
      <w:lang w:eastAsia="zh-CN"/>
    </w:rPr>
  </w:style>
  <w:style w:type="paragraph" w:customStyle="1" w:styleId="aff2">
    <w:name w:val="Содержимое таблицы"/>
    <w:basedOn w:val="a"/>
    <w:rsid w:val="00271AE9"/>
    <w:pPr>
      <w:suppressLineNumbers/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paragraph" w:customStyle="1" w:styleId="aff3">
    <w:name w:val="Заголовок таблицы"/>
    <w:basedOn w:val="aff2"/>
    <w:rsid w:val="00271AE9"/>
    <w:pPr>
      <w:jc w:val="center"/>
    </w:pPr>
    <w:rPr>
      <w:b/>
      <w:bCs/>
    </w:rPr>
  </w:style>
  <w:style w:type="character" w:styleId="aff4">
    <w:name w:val="Subtle Emphasis"/>
    <w:uiPriority w:val="19"/>
    <w:qFormat/>
    <w:rsid w:val="00271AE9"/>
    <w:rPr>
      <w:i/>
      <w:iCs/>
      <w:color w:val="5A5A5A"/>
    </w:rPr>
  </w:style>
  <w:style w:type="character" w:styleId="aff5">
    <w:name w:val="Intense Emphasis"/>
    <w:uiPriority w:val="21"/>
    <w:qFormat/>
    <w:rsid w:val="00271AE9"/>
    <w:rPr>
      <w:b/>
      <w:bCs/>
      <w:i/>
      <w:iCs/>
      <w:color w:val="auto"/>
      <w:u w:val="single"/>
    </w:rPr>
  </w:style>
  <w:style w:type="character" w:styleId="aff6">
    <w:name w:val="Subtle Reference"/>
    <w:uiPriority w:val="31"/>
    <w:qFormat/>
    <w:rsid w:val="00271AE9"/>
    <w:rPr>
      <w:smallCaps/>
    </w:rPr>
  </w:style>
  <w:style w:type="character" w:styleId="aff7">
    <w:name w:val="Intense Reference"/>
    <w:uiPriority w:val="32"/>
    <w:qFormat/>
    <w:rsid w:val="00271AE9"/>
    <w:rPr>
      <w:b/>
      <w:bCs/>
      <w:smallCaps/>
      <w:color w:val="auto"/>
    </w:rPr>
  </w:style>
  <w:style w:type="character" w:styleId="aff8">
    <w:name w:val="Book Title"/>
    <w:uiPriority w:val="33"/>
    <w:qFormat/>
    <w:rsid w:val="00271AE9"/>
    <w:rPr>
      <w:rFonts w:ascii="Cambria" w:eastAsia="Times New Roman" w:hAnsi="Cambria" w:cs="Times New Roman" w:hint="default"/>
      <w:b/>
      <w:bCs/>
      <w:smallCaps/>
      <w:color w:val="auto"/>
      <w:u w:val="single"/>
    </w:rPr>
  </w:style>
  <w:style w:type="character" w:customStyle="1" w:styleId="FontStyle97">
    <w:name w:val="Font Style97"/>
    <w:rsid w:val="00271AE9"/>
    <w:rPr>
      <w:rFonts w:ascii="Times New Roman" w:hAnsi="Times New Roman" w:cs="Times New Roman" w:hint="default"/>
      <w:sz w:val="20"/>
      <w:szCs w:val="20"/>
    </w:rPr>
  </w:style>
  <w:style w:type="character" w:customStyle="1" w:styleId="FontStyle100">
    <w:name w:val="Font Style100"/>
    <w:rsid w:val="00271AE9"/>
    <w:rPr>
      <w:rFonts w:ascii="Century Schoolbook" w:hAnsi="Century Schoolbook" w:cs="Century Schoolbook" w:hint="default"/>
      <w:b/>
      <w:bCs/>
      <w:sz w:val="18"/>
      <w:szCs w:val="18"/>
    </w:rPr>
  </w:style>
  <w:style w:type="character" w:customStyle="1" w:styleId="FontStyle95">
    <w:name w:val="Font Style95"/>
    <w:rsid w:val="00271AE9"/>
    <w:rPr>
      <w:rFonts w:ascii="Times New Roman" w:hAnsi="Times New Roman" w:cs="Times New Roman" w:hint="default"/>
      <w:b/>
      <w:bCs/>
      <w:sz w:val="16"/>
      <w:szCs w:val="16"/>
    </w:rPr>
  </w:style>
  <w:style w:type="character" w:customStyle="1" w:styleId="FontStyle107">
    <w:name w:val="Font Style107"/>
    <w:rsid w:val="00271AE9"/>
    <w:rPr>
      <w:rFonts w:ascii="Calibri" w:hAnsi="Calibri" w:cs="Calibri" w:hint="default"/>
      <w:b/>
      <w:bCs/>
      <w:spacing w:val="-10"/>
      <w:sz w:val="28"/>
      <w:szCs w:val="28"/>
    </w:rPr>
  </w:style>
  <w:style w:type="character" w:customStyle="1" w:styleId="FontStyle11">
    <w:name w:val="Font Style11"/>
    <w:rsid w:val="00271AE9"/>
    <w:rPr>
      <w:rFonts w:ascii="Trebuchet MS" w:hAnsi="Trebuchet MS" w:cs="Trebuchet MS" w:hint="default"/>
      <w:sz w:val="20"/>
      <w:szCs w:val="20"/>
    </w:rPr>
  </w:style>
  <w:style w:type="character" w:customStyle="1" w:styleId="FontStyle12">
    <w:name w:val="Font Style12"/>
    <w:rsid w:val="00271AE9"/>
    <w:rPr>
      <w:rFonts w:ascii="Trebuchet MS" w:hAnsi="Trebuchet MS" w:cs="Trebuchet MS" w:hint="default"/>
      <w:i/>
      <w:iCs/>
      <w:sz w:val="18"/>
      <w:szCs w:val="18"/>
    </w:rPr>
  </w:style>
  <w:style w:type="character" w:customStyle="1" w:styleId="submenu-table">
    <w:name w:val="submenu-table"/>
    <w:rsid w:val="00271AE9"/>
  </w:style>
  <w:style w:type="character" w:customStyle="1" w:styleId="FontStyle108">
    <w:name w:val="Font Style108"/>
    <w:rsid w:val="00271AE9"/>
    <w:rPr>
      <w:rFonts w:ascii="Times New Roman" w:hAnsi="Times New Roman" w:cs="Times New Roman" w:hint="default"/>
      <w:i/>
      <w:iCs/>
      <w:sz w:val="20"/>
      <w:szCs w:val="20"/>
    </w:rPr>
  </w:style>
  <w:style w:type="character" w:customStyle="1" w:styleId="FontStyle104">
    <w:name w:val="Font Style104"/>
    <w:rsid w:val="00271AE9"/>
    <w:rPr>
      <w:rFonts w:ascii="Calibri" w:hAnsi="Calibri" w:cs="Calibri" w:hint="default"/>
      <w:b/>
      <w:bCs/>
      <w:i/>
      <w:iCs/>
      <w:spacing w:val="20"/>
      <w:sz w:val="20"/>
      <w:szCs w:val="20"/>
    </w:rPr>
  </w:style>
  <w:style w:type="character" w:customStyle="1" w:styleId="FontStyle109">
    <w:name w:val="Font Style109"/>
    <w:rsid w:val="00271AE9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apple-converted-space">
    <w:name w:val="apple-converted-space"/>
    <w:rsid w:val="00271AE9"/>
  </w:style>
  <w:style w:type="character" w:customStyle="1" w:styleId="butback">
    <w:name w:val="butback"/>
    <w:uiPriority w:val="99"/>
    <w:rsid w:val="00271AE9"/>
  </w:style>
  <w:style w:type="character" w:customStyle="1" w:styleId="FontStyle105">
    <w:name w:val="Font Style105"/>
    <w:rsid w:val="00271AE9"/>
    <w:rPr>
      <w:rFonts w:ascii="Calibri" w:hAnsi="Calibri" w:cs="Calibri" w:hint="default"/>
      <w:sz w:val="28"/>
      <w:szCs w:val="28"/>
    </w:rPr>
  </w:style>
  <w:style w:type="character" w:customStyle="1" w:styleId="FontStyle103">
    <w:name w:val="Font Style103"/>
    <w:rsid w:val="00271AE9"/>
    <w:rPr>
      <w:rFonts w:ascii="Microsoft Sans Serif" w:hAnsi="Microsoft Sans Serif" w:cs="Microsoft Sans Serif" w:hint="default"/>
      <w:b/>
      <w:bCs/>
      <w:sz w:val="28"/>
      <w:szCs w:val="28"/>
    </w:rPr>
  </w:style>
  <w:style w:type="character" w:customStyle="1" w:styleId="FontStyle111">
    <w:name w:val="Font Style111"/>
    <w:uiPriority w:val="99"/>
    <w:rsid w:val="00271AE9"/>
    <w:rPr>
      <w:rFonts w:ascii="Times New Roman" w:hAnsi="Times New Roman" w:cs="Times New Roman" w:hint="default"/>
      <w:i/>
      <w:iCs w:val="0"/>
      <w:sz w:val="20"/>
    </w:rPr>
  </w:style>
  <w:style w:type="character" w:customStyle="1" w:styleId="FontStyle44">
    <w:name w:val="Font Style44"/>
    <w:uiPriority w:val="99"/>
    <w:rsid w:val="00271AE9"/>
    <w:rPr>
      <w:rFonts w:ascii="Times New Roman" w:hAnsi="Times New Roman" w:cs="Times New Roman" w:hint="default"/>
      <w:b/>
      <w:bCs w:val="0"/>
      <w:i/>
      <w:iCs w:val="0"/>
      <w:sz w:val="18"/>
    </w:rPr>
  </w:style>
  <w:style w:type="character" w:customStyle="1" w:styleId="FontStyle13">
    <w:name w:val="Font Style13"/>
    <w:uiPriority w:val="99"/>
    <w:rsid w:val="00271AE9"/>
    <w:rPr>
      <w:rFonts w:ascii="Lucida Sans Unicode" w:hAnsi="Lucida Sans Unicode" w:cs="Lucida Sans Unicode" w:hint="default"/>
      <w:b/>
      <w:bCs w:val="0"/>
      <w:spacing w:val="-10"/>
      <w:sz w:val="16"/>
    </w:rPr>
  </w:style>
  <w:style w:type="character" w:customStyle="1" w:styleId="FontStyle36">
    <w:name w:val="Font Style36"/>
    <w:uiPriority w:val="99"/>
    <w:rsid w:val="00271AE9"/>
    <w:rPr>
      <w:rFonts w:ascii="Times New Roman" w:hAnsi="Times New Roman" w:cs="Times New Roman" w:hint="default"/>
      <w:sz w:val="22"/>
    </w:rPr>
  </w:style>
  <w:style w:type="character" w:customStyle="1" w:styleId="FontStyle34">
    <w:name w:val="Font Style34"/>
    <w:uiPriority w:val="99"/>
    <w:rsid w:val="00271AE9"/>
    <w:rPr>
      <w:rFonts w:ascii="Times New Roman" w:hAnsi="Times New Roman" w:cs="Times New Roman" w:hint="default"/>
      <w:sz w:val="20"/>
    </w:rPr>
  </w:style>
  <w:style w:type="character" w:customStyle="1" w:styleId="100">
    <w:name w:val="Основной текст + 10"/>
    <w:aliases w:val="5 pt,Полужирный,Основной текст + 10 pt,Основной текст + 9,Основной текст + Book Antiqua,Основной текст (3) + 10,Не курсив"/>
    <w:basedOn w:val="a1"/>
    <w:rsid w:val="00271AE9"/>
    <w:rPr>
      <w:rFonts w:ascii="Book Antiqua" w:eastAsia="Book Antiqua" w:hAnsi="Book Antiqua" w:cs="Book Antiqua" w:hint="default"/>
      <w:b w:val="0"/>
      <w:bCs w:val="0"/>
      <w:i w:val="0"/>
      <w:iCs w:val="0"/>
      <w:smallCaps w:val="0"/>
      <w:strike w:val="0"/>
      <w:dstrike w:val="0"/>
      <w:spacing w:val="0"/>
      <w:sz w:val="19"/>
      <w:szCs w:val="19"/>
      <w:u w:val="none"/>
      <w:effect w:val="none"/>
    </w:rPr>
  </w:style>
  <w:style w:type="character" w:customStyle="1" w:styleId="711pt">
    <w:name w:val="Основной текст (7) + 11 pt"/>
    <w:aliases w:val="Не полужирный"/>
    <w:basedOn w:val="71"/>
    <w:rsid w:val="00271AE9"/>
    <w:rPr>
      <w:b/>
      <w:bCs/>
      <w:sz w:val="22"/>
      <w:szCs w:val="22"/>
      <w:shd w:val="clear" w:color="auto" w:fill="FFFFFF"/>
    </w:rPr>
  </w:style>
  <w:style w:type="character" w:customStyle="1" w:styleId="Zag11">
    <w:name w:val="Zag_11"/>
    <w:rsid w:val="00271AE9"/>
  </w:style>
  <w:style w:type="character" w:customStyle="1" w:styleId="c3">
    <w:name w:val="c3"/>
    <w:rsid w:val="00271AE9"/>
  </w:style>
  <w:style w:type="character" w:customStyle="1" w:styleId="FontStyle14">
    <w:name w:val="Font Style14"/>
    <w:basedOn w:val="a1"/>
    <w:rsid w:val="00271AE9"/>
    <w:rPr>
      <w:rFonts w:ascii="Georgia" w:hAnsi="Georgia" w:cs="Georgia" w:hint="default"/>
      <w:sz w:val="20"/>
      <w:szCs w:val="20"/>
    </w:rPr>
  </w:style>
  <w:style w:type="character" w:customStyle="1" w:styleId="c1">
    <w:name w:val="c1"/>
    <w:basedOn w:val="a1"/>
    <w:rsid w:val="00271AE9"/>
  </w:style>
  <w:style w:type="character" w:customStyle="1" w:styleId="c2">
    <w:name w:val="c2"/>
    <w:basedOn w:val="a1"/>
    <w:rsid w:val="00271AE9"/>
  </w:style>
  <w:style w:type="character" w:customStyle="1" w:styleId="c4">
    <w:name w:val="c4"/>
    <w:basedOn w:val="a1"/>
    <w:rsid w:val="00271AE9"/>
  </w:style>
  <w:style w:type="character" w:customStyle="1" w:styleId="c0">
    <w:name w:val="c0"/>
    <w:basedOn w:val="a1"/>
    <w:rsid w:val="00271AE9"/>
  </w:style>
  <w:style w:type="character" w:customStyle="1" w:styleId="37">
    <w:name w:val="Основной текст + Полужирный37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39">
    <w:name w:val="Основной текст + Полужирный39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330">
    <w:name w:val="Основной текст + Курсив33"/>
    <w:basedOn w:val="a1"/>
    <w:uiPriority w:val="99"/>
    <w:rsid w:val="00271AE9"/>
    <w:rPr>
      <w:rFonts w:ascii="Times New Roman" w:hAnsi="Times New Roman" w:cs="Times New Roman" w:hint="default"/>
      <w:i/>
      <w:iCs/>
      <w:spacing w:val="0"/>
      <w:sz w:val="17"/>
      <w:szCs w:val="17"/>
      <w:shd w:val="clear" w:color="auto" w:fill="FFFFFF"/>
    </w:rPr>
  </w:style>
  <w:style w:type="character" w:customStyle="1" w:styleId="311">
    <w:name w:val="Основной текст + Курсив31"/>
    <w:basedOn w:val="a1"/>
    <w:uiPriority w:val="99"/>
    <w:rsid w:val="00271AE9"/>
    <w:rPr>
      <w:rFonts w:ascii="Times New Roman" w:hAnsi="Times New Roman" w:cs="Times New Roman" w:hint="default"/>
      <w:i/>
      <w:iCs/>
      <w:spacing w:val="0"/>
      <w:sz w:val="17"/>
      <w:szCs w:val="17"/>
      <w:shd w:val="clear" w:color="auto" w:fill="FFFFFF"/>
    </w:rPr>
  </w:style>
  <w:style w:type="character" w:customStyle="1" w:styleId="300">
    <w:name w:val="Основной текст + Курсив30"/>
    <w:basedOn w:val="a1"/>
    <w:uiPriority w:val="99"/>
    <w:rsid w:val="00271AE9"/>
    <w:rPr>
      <w:rFonts w:ascii="Times New Roman" w:hAnsi="Times New Roman" w:cs="Times New Roman" w:hint="default"/>
      <w:i/>
      <w:iCs/>
      <w:noProof/>
      <w:spacing w:val="0"/>
      <w:sz w:val="17"/>
      <w:szCs w:val="17"/>
      <w:shd w:val="clear" w:color="auto" w:fill="FFFFFF"/>
    </w:rPr>
  </w:style>
  <w:style w:type="character" w:customStyle="1" w:styleId="36">
    <w:name w:val="Основной текст + Полужирный36"/>
    <w:basedOn w:val="a1"/>
    <w:uiPriority w:val="99"/>
    <w:rsid w:val="00271AE9"/>
    <w:rPr>
      <w:rFonts w:ascii="Times New Roman" w:hAnsi="Times New Roman" w:cs="Times New Roman" w:hint="default"/>
      <w:b/>
      <w:bCs/>
      <w:noProof/>
      <w:spacing w:val="0"/>
      <w:sz w:val="17"/>
      <w:szCs w:val="17"/>
      <w:shd w:val="clear" w:color="auto" w:fill="FFFFFF"/>
    </w:rPr>
  </w:style>
  <w:style w:type="character" w:customStyle="1" w:styleId="290">
    <w:name w:val="Основной текст + Курсив29"/>
    <w:basedOn w:val="a1"/>
    <w:uiPriority w:val="99"/>
    <w:rsid w:val="00271AE9"/>
    <w:rPr>
      <w:rFonts w:ascii="Times New Roman" w:hAnsi="Times New Roman" w:cs="Times New Roman" w:hint="default"/>
      <w:i/>
      <w:iCs/>
      <w:noProof/>
      <w:spacing w:val="0"/>
      <w:sz w:val="17"/>
      <w:szCs w:val="17"/>
      <w:shd w:val="clear" w:color="auto" w:fill="FFFFFF"/>
    </w:rPr>
  </w:style>
  <w:style w:type="character" w:customStyle="1" w:styleId="331">
    <w:name w:val="Основной текст + Полужирный33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270">
    <w:name w:val="Основной текст + Курсив27"/>
    <w:basedOn w:val="a1"/>
    <w:uiPriority w:val="99"/>
    <w:rsid w:val="00271AE9"/>
    <w:rPr>
      <w:rFonts w:ascii="Times New Roman" w:hAnsi="Times New Roman" w:cs="Times New Roman" w:hint="default"/>
      <w:i/>
      <w:iCs/>
      <w:spacing w:val="0"/>
      <w:sz w:val="17"/>
      <w:szCs w:val="17"/>
      <w:shd w:val="clear" w:color="auto" w:fill="FFFFFF"/>
    </w:rPr>
  </w:style>
  <w:style w:type="character" w:customStyle="1" w:styleId="260">
    <w:name w:val="Основной текст + Курсив26"/>
    <w:basedOn w:val="a1"/>
    <w:uiPriority w:val="99"/>
    <w:rsid w:val="00271AE9"/>
    <w:rPr>
      <w:rFonts w:ascii="Times New Roman" w:hAnsi="Times New Roman" w:cs="Times New Roman" w:hint="default"/>
      <w:i/>
      <w:iCs/>
      <w:noProof/>
      <w:spacing w:val="0"/>
      <w:sz w:val="17"/>
      <w:szCs w:val="17"/>
      <w:shd w:val="clear" w:color="auto" w:fill="FFFFFF"/>
    </w:rPr>
  </w:style>
  <w:style w:type="character" w:customStyle="1" w:styleId="312">
    <w:name w:val="Основной текст + Полужирный31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321">
    <w:name w:val="Основной текст (3)21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35">
    <w:name w:val="Основной текст (3) + Не полужирный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240">
    <w:name w:val="Основной текст + Курсив24"/>
    <w:basedOn w:val="a1"/>
    <w:uiPriority w:val="99"/>
    <w:rsid w:val="00271AE9"/>
    <w:rPr>
      <w:rFonts w:ascii="Times New Roman" w:hAnsi="Times New Roman" w:cs="Times New Roman" w:hint="default"/>
      <w:i/>
      <w:iCs/>
      <w:spacing w:val="0"/>
      <w:sz w:val="17"/>
      <w:szCs w:val="17"/>
      <w:shd w:val="clear" w:color="auto" w:fill="FFFFFF"/>
    </w:rPr>
  </w:style>
  <w:style w:type="character" w:customStyle="1" w:styleId="320">
    <w:name w:val="Основной текст + Полужирный32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291">
    <w:name w:val="Основной текст + Полужирный29"/>
    <w:basedOn w:val="a1"/>
    <w:uiPriority w:val="99"/>
    <w:rsid w:val="00271AE9"/>
    <w:rPr>
      <w:rFonts w:ascii="Times New Roman" w:hAnsi="Times New Roman" w:cs="Times New Roman" w:hint="default"/>
      <w:b/>
      <w:bCs/>
      <w:noProof/>
      <w:spacing w:val="0"/>
      <w:sz w:val="17"/>
      <w:szCs w:val="17"/>
      <w:shd w:val="clear" w:color="auto" w:fill="FFFFFF"/>
    </w:rPr>
  </w:style>
  <w:style w:type="character" w:customStyle="1" w:styleId="190">
    <w:name w:val="Основной текст + Курсив19"/>
    <w:basedOn w:val="a1"/>
    <w:uiPriority w:val="99"/>
    <w:rsid w:val="00271AE9"/>
    <w:rPr>
      <w:rFonts w:ascii="Times New Roman" w:hAnsi="Times New Roman" w:cs="Times New Roman" w:hint="default"/>
      <w:i/>
      <w:iCs/>
      <w:spacing w:val="0"/>
      <w:sz w:val="17"/>
      <w:szCs w:val="17"/>
      <w:shd w:val="clear" w:color="auto" w:fill="FFFFFF"/>
    </w:rPr>
  </w:style>
  <w:style w:type="character" w:customStyle="1" w:styleId="319">
    <w:name w:val="Основной текст (3)19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510">
    <w:name w:val="Основной текст (5)10"/>
    <w:basedOn w:val="a1"/>
    <w:uiPriority w:val="99"/>
    <w:rsid w:val="00271AE9"/>
    <w:rPr>
      <w:rFonts w:ascii="Times New Roman" w:hAnsi="Times New Roman" w:cs="Times New Roman" w:hint="default"/>
      <w:i/>
      <w:iCs/>
      <w:spacing w:val="0"/>
      <w:sz w:val="17"/>
      <w:szCs w:val="17"/>
      <w:shd w:val="clear" w:color="auto" w:fill="FFFFFF"/>
    </w:rPr>
  </w:style>
  <w:style w:type="character" w:customStyle="1" w:styleId="241">
    <w:name w:val="Основной текст + Полужирный24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230">
    <w:name w:val="Основной текст + Полужирный23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170">
    <w:name w:val="Основной текст + Курсив17"/>
    <w:basedOn w:val="a1"/>
    <w:uiPriority w:val="99"/>
    <w:rsid w:val="00271AE9"/>
    <w:rPr>
      <w:rFonts w:ascii="Times New Roman" w:hAnsi="Times New Roman" w:cs="Times New Roman" w:hint="default"/>
      <w:i/>
      <w:iCs/>
      <w:spacing w:val="0"/>
      <w:sz w:val="17"/>
      <w:szCs w:val="17"/>
      <w:shd w:val="clear" w:color="auto" w:fill="FFFFFF"/>
    </w:rPr>
  </w:style>
  <w:style w:type="character" w:customStyle="1" w:styleId="160">
    <w:name w:val="Основной текст + Курсив16"/>
    <w:basedOn w:val="a1"/>
    <w:uiPriority w:val="99"/>
    <w:rsid w:val="00271AE9"/>
    <w:rPr>
      <w:rFonts w:ascii="Times New Roman" w:hAnsi="Times New Roman" w:cs="Times New Roman" w:hint="default"/>
      <w:i/>
      <w:iCs/>
      <w:noProof/>
      <w:spacing w:val="0"/>
      <w:sz w:val="17"/>
      <w:szCs w:val="17"/>
      <w:shd w:val="clear" w:color="auto" w:fill="FFFFFF"/>
    </w:rPr>
  </w:style>
  <w:style w:type="character" w:customStyle="1" w:styleId="61">
    <w:name w:val="Основной текст (6)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</w:rPr>
  </w:style>
  <w:style w:type="character" w:customStyle="1" w:styleId="261">
    <w:name w:val="Основной текст + Полужирный26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200">
    <w:name w:val="Основной текст + Полужирный20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220">
    <w:name w:val="Основной текст + Курсив22"/>
    <w:basedOn w:val="a1"/>
    <w:uiPriority w:val="99"/>
    <w:rsid w:val="00271AE9"/>
    <w:rPr>
      <w:rFonts w:ascii="Times New Roman" w:hAnsi="Times New Roman" w:cs="Times New Roman" w:hint="default"/>
      <w:i/>
      <w:iCs/>
      <w:spacing w:val="0"/>
      <w:sz w:val="17"/>
      <w:szCs w:val="17"/>
      <w:shd w:val="clear" w:color="auto" w:fill="FFFFFF"/>
    </w:rPr>
  </w:style>
  <w:style w:type="character" w:customStyle="1" w:styleId="314">
    <w:name w:val="Основной текст (3)14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313">
    <w:name w:val="Основной текст (3)13"/>
    <w:basedOn w:val="a1"/>
    <w:uiPriority w:val="99"/>
    <w:rsid w:val="00271AE9"/>
    <w:rPr>
      <w:rFonts w:ascii="Times New Roman" w:hAnsi="Times New Roman" w:cs="Times New Roman" w:hint="default"/>
      <w:b/>
      <w:bCs/>
      <w:noProof/>
      <w:spacing w:val="0"/>
      <w:sz w:val="17"/>
      <w:szCs w:val="17"/>
      <w:shd w:val="clear" w:color="auto" w:fill="FFFFFF"/>
    </w:rPr>
  </w:style>
  <w:style w:type="character" w:customStyle="1" w:styleId="130">
    <w:name w:val="Основной текст + Курсив13"/>
    <w:basedOn w:val="a1"/>
    <w:uiPriority w:val="99"/>
    <w:rsid w:val="00271AE9"/>
    <w:rPr>
      <w:rFonts w:ascii="Times New Roman" w:hAnsi="Times New Roman" w:cs="Times New Roman" w:hint="default"/>
      <w:i/>
      <w:iCs/>
      <w:spacing w:val="0"/>
      <w:sz w:val="17"/>
      <w:szCs w:val="17"/>
      <w:shd w:val="clear" w:color="auto" w:fill="FFFFFF"/>
    </w:rPr>
  </w:style>
  <w:style w:type="character" w:customStyle="1" w:styleId="161">
    <w:name w:val="Основной текст + Полужирный16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150">
    <w:name w:val="Основной текст + Полужирный15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120">
    <w:name w:val="Основной текст + Курсив12"/>
    <w:basedOn w:val="a1"/>
    <w:uiPriority w:val="99"/>
    <w:rsid w:val="00271AE9"/>
    <w:rPr>
      <w:rFonts w:ascii="Times New Roman" w:hAnsi="Times New Roman" w:cs="Times New Roman" w:hint="default"/>
      <w:i/>
      <w:iCs/>
      <w:spacing w:val="0"/>
      <w:sz w:val="17"/>
      <w:szCs w:val="17"/>
      <w:shd w:val="clear" w:color="auto" w:fill="FFFFFF"/>
    </w:rPr>
  </w:style>
  <w:style w:type="character" w:customStyle="1" w:styleId="131">
    <w:name w:val="Основной текст + Полужирный13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91">
    <w:name w:val="Основной текст + Курсив9"/>
    <w:basedOn w:val="a1"/>
    <w:uiPriority w:val="99"/>
    <w:rsid w:val="00271AE9"/>
    <w:rPr>
      <w:rFonts w:ascii="Times New Roman" w:hAnsi="Times New Roman" w:cs="Times New Roman" w:hint="default"/>
      <w:i/>
      <w:iCs/>
      <w:noProof/>
      <w:spacing w:val="0"/>
      <w:sz w:val="17"/>
      <w:szCs w:val="17"/>
      <w:shd w:val="clear" w:color="auto" w:fill="FFFFFF"/>
    </w:rPr>
  </w:style>
  <w:style w:type="character" w:customStyle="1" w:styleId="3110">
    <w:name w:val="Основной текст (3)11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530">
    <w:name w:val="Основной текст (5)3"/>
    <w:basedOn w:val="a1"/>
    <w:uiPriority w:val="99"/>
    <w:rsid w:val="00271AE9"/>
    <w:rPr>
      <w:rFonts w:ascii="Times New Roman" w:hAnsi="Times New Roman" w:cs="Times New Roman" w:hint="default"/>
      <w:i/>
      <w:iCs/>
      <w:spacing w:val="0"/>
      <w:sz w:val="17"/>
      <w:szCs w:val="17"/>
      <w:shd w:val="clear" w:color="auto" w:fill="FFFFFF"/>
    </w:rPr>
  </w:style>
  <w:style w:type="character" w:customStyle="1" w:styleId="520">
    <w:name w:val="Основной текст (5)2"/>
    <w:basedOn w:val="a1"/>
    <w:uiPriority w:val="99"/>
    <w:rsid w:val="00271AE9"/>
    <w:rPr>
      <w:rFonts w:ascii="Times New Roman" w:hAnsi="Times New Roman" w:cs="Times New Roman" w:hint="default"/>
      <w:i/>
      <w:iCs/>
      <w:noProof/>
      <w:spacing w:val="0"/>
      <w:sz w:val="17"/>
      <w:szCs w:val="17"/>
      <w:shd w:val="clear" w:color="auto" w:fill="FFFFFF"/>
    </w:rPr>
  </w:style>
  <w:style w:type="character" w:customStyle="1" w:styleId="521">
    <w:name w:val="Основной текст (5) + Не курсив2"/>
    <w:basedOn w:val="a1"/>
    <w:uiPriority w:val="99"/>
    <w:rsid w:val="00271AE9"/>
    <w:rPr>
      <w:rFonts w:ascii="Times New Roman" w:hAnsi="Times New Roman" w:cs="Times New Roman" w:hint="default"/>
      <w:i/>
      <w:iCs/>
      <w:spacing w:val="0"/>
      <w:sz w:val="17"/>
      <w:szCs w:val="17"/>
      <w:shd w:val="clear" w:color="auto" w:fill="FFFFFF"/>
    </w:rPr>
  </w:style>
  <w:style w:type="character" w:customStyle="1" w:styleId="101">
    <w:name w:val="Основной текст + Полужирный10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81">
    <w:name w:val="Основной текст + Курсив8"/>
    <w:basedOn w:val="a1"/>
    <w:uiPriority w:val="99"/>
    <w:rsid w:val="00271AE9"/>
    <w:rPr>
      <w:rFonts w:ascii="Times New Roman" w:hAnsi="Times New Roman" w:cs="Times New Roman" w:hint="default"/>
      <w:i/>
      <w:iCs/>
      <w:spacing w:val="0"/>
      <w:sz w:val="17"/>
      <w:szCs w:val="17"/>
      <w:shd w:val="clear" w:color="auto" w:fill="FFFFFF"/>
    </w:rPr>
  </w:style>
  <w:style w:type="character" w:customStyle="1" w:styleId="121">
    <w:name w:val="Заголовок №12"/>
    <w:basedOn w:val="a1"/>
    <w:uiPriority w:val="99"/>
    <w:rsid w:val="00271AE9"/>
    <w:rPr>
      <w:rFonts w:ascii="Arial" w:hAnsi="Arial" w:cs="Arial" w:hint="default"/>
      <w:spacing w:val="0"/>
      <w:sz w:val="16"/>
      <w:szCs w:val="16"/>
      <w:shd w:val="clear" w:color="auto" w:fill="FFFFFF"/>
    </w:rPr>
  </w:style>
  <w:style w:type="character" w:customStyle="1" w:styleId="73">
    <w:name w:val="Основной текст + Полужирный7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62">
    <w:name w:val="Основной текст + Курсив6"/>
    <w:basedOn w:val="a1"/>
    <w:uiPriority w:val="99"/>
    <w:rsid w:val="00271AE9"/>
    <w:rPr>
      <w:rFonts w:ascii="Times New Roman" w:hAnsi="Times New Roman" w:cs="Times New Roman" w:hint="default"/>
      <w:i/>
      <w:iCs/>
      <w:spacing w:val="0"/>
      <w:sz w:val="17"/>
      <w:szCs w:val="17"/>
      <w:shd w:val="clear" w:color="auto" w:fill="FFFFFF"/>
    </w:rPr>
  </w:style>
  <w:style w:type="character" w:customStyle="1" w:styleId="54">
    <w:name w:val="Основной текст + Полужирный5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42">
    <w:name w:val="Основной текст + Курсив4"/>
    <w:basedOn w:val="a1"/>
    <w:uiPriority w:val="99"/>
    <w:rsid w:val="00271AE9"/>
    <w:rPr>
      <w:rFonts w:ascii="Times New Roman" w:hAnsi="Times New Roman" w:cs="Times New Roman" w:hint="default"/>
      <w:i/>
      <w:iCs/>
      <w:spacing w:val="0"/>
      <w:sz w:val="17"/>
      <w:szCs w:val="17"/>
      <w:shd w:val="clear" w:color="auto" w:fill="FFFFFF"/>
    </w:rPr>
  </w:style>
  <w:style w:type="character" w:customStyle="1" w:styleId="350">
    <w:name w:val="Основной текст (3)5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340">
    <w:name w:val="Основной текст (3) + Не полужирный4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332">
    <w:name w:val="Основной текст (3) + Не полужирный3"/>
    <w:basedOn w:val="a1"/>
    <w:uiPriority w:val="99"/>
    <w:rsid w:val="00271AE9"/>
    <w:rPr>
      <w:rFonts w:ascii="Times New Roman" w:hAnsi="Times New Roman" w:cs="Times New Roman" w:hint="default"/>
      <w:b/>
      <w:bCs/>
      <w:noProof/>
      <w:spacing w:val="0"/>
      <w:sz w:val="17"/>
      <w:szCs w:val="17"/>
      <w:shd w:val="clear" w:color="auto" w:fill="FFFFFF"/>
    </w:rPr>
  </w:style>
  <w:style w:type="character" w:customStyle="1" w:styleId="43">
    <w:name w:val="Основной текст + Полужирный4"/>
    <w:basedOn w:val="a1"/>
    <w:uiPriority w:val="99"/>
    <w:rsid w:val="00271AE9"/>
    <w:rPr>
      <w:rFonts w:ascii="Times New Roman" w:hAnsi="Times New Roman" w:cs="Times New Roman" w:hint="default"/>
      <w:b/>
      <w:bCs/>
      <w:spacing w:val="0"/>
      <w:sz w:val="17"/>
      <w:szCs w:val="17"/>
      <w:shd w:val="clear" w:color="auto" w:fill="FFFFFF"/>
    </w:rPr>
  </w:style>
  <w:style w:type="character" w:customStyle="1" w:styleId="38">
    <w:name w:val="Основной текст + Полужирный3"/>
    <w:basedOn w:val="a1"/>
    <w:uiPriority w:val="99"/>
    <w:rsid w:val="00271AE9"/>
    <w:rPr>
      <w:rFonts w:ascii="Times New Roman" w:hAnsi="Times New Roman" w:cs="Times New Roman" w:hint="default"/>
      <w:b/>
      <w:bCs/>
      <w:noProof/>
      <w:spacing w:val="0"/>
      <w:sz w:val="17"/>
      <w:szCs w:val="17"/>
      <w:shd w:val="clear" w:color="auto" w:fill="FFFFFF"/>
    </w:rPr>
  </w:style>
  <w:style w:type="character" w:customStyle="1" w:styleId="FontStyle62">
    <w:name w:val="Font Style62"/>
    <w:rsid w:val="00271AE9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89">
    <w:name w:val="Font Style89"/>
    <w:basedOn w:val="a1"/>
    <w:rsid w:val="00271AE9"/>
    <w:rPr>
      <w:rFonts w:ascii="Times New Roman" w:hAnsi="Times New Roman" w:cs="Times New Roman" w:hint="default"/>
      <w:i/>
      <w:iCs/>
      <w:sz w:val="20"/>
      <w:szCs w:val="20"/>
    </w:rPr>
  </w:style>
  <w:style w:type="character" w:customStyle="1" w:styleId="FontStyle110">
    <w:name w:val="Font Style110"/>
    <w:rsid w:val="00271AE9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91">
    <w:name w:val="Font Style91"/>
    <w:basedOn w:val="a1"/>
    <w:rsid w:val="00271AE9"/>
    <w:rPr>
      <w:rFonts w:ascii="Times New Roman" w:hAnsi="Times New Roman" w:cs="Times New Roman" w:hint="default"/>
      <w:spacing w:val="20"/>
      <w:sz w:val="20"/>
      <w:szCs w:val="20"/>
    </w:rPr>
  </w:style>
  <w:style w:type="character" w:customStyle="1" w:styleId="FontStyle144">
    <w:name w:val="Font Style144"/>
    <w:rsid w:val="00271AE9"/>
    <w:rPr>
      <w:rFonts w:ascii="Franklin Gothic Book" w:hAnsi="Franklin Gothic Book" w:cs="Franklin Gothic Book" w:hint="default"/>
      <w:b/>
      <w:bCs/>
      <w:spacing w:val="-40"/>
      <w:sz w:val="38"/>
      <w:szCs w:val="38"/>
    </w:rPr>
  </w:style>
  <w:style w:type="character" w:customStyle="1" w:styleId="FontStyle117">
    <w:name w:val="Font Style117"/>
    <w:rsid w:val="00271AE9"/>
    <w:rPr>
      <w:rFonts w:ascii="Times New Roman" w:hAnsi="Times New Roman" w:cs="Times New Roman" w:hint="default"/>
      <w:smallCaps/>
      <w:spacing w:val="30"/>
      <w:sz w:val="26"/>
      <w:szCs w:val="26"/>
    </w:rPr>
  </w:style>
  <w:style w:type="character" w:customStyle="1" w:styleId="FontStyle92">
    <w:name w:val="Font Style92"/>
    <w:basedOn w:val="a1"/>
    <w:rsid w:val="00271AE9"/>
    <w:rPr>
      <w:rFonts w:ascii="Times New Roman" w:hAnsi="Times New Roman" w:cs="Times New Roman" w:hint="default"/>
      <w:spacing w:val="10"/>
      <w:sz w:val="14"/>
      <w:szCs w:val="14"/>
    </w:rPr>
  </w:style>
  <w:style w:type="character" w:customStyle="1" w:styleId="FontStyle93">
    <w:name w:val="Font Style93"/>
    <w:rsid w:val="00271AE9"/>
    <w:rPr>
      <w:rFonts w:ascii="Times New Roman" w:hAnsi="Times New Roman" w:cs="Times New Roman" w:hint="default"/>
      <w:b/>
      <w:bCs/>
      <w:spacing w:val="-30"/>
      <w:sz w:val="46"/>
      <w:szCs w:val="46"/>
    </w:rPr>
  </w:style>
  <w:style w:type="character" w:customStyle="1" w:styleId="FontStyle96">
    <w:name w:val="Font Style96"/>
    <w:rsid w:val="00271AE9"/>
    <w:rPr>
      <w:rFonts w:ascii="Georgia" w:hAnsi="Georgia" w:cs="Georgia" w:hint="default"/>
      <w:sz w:val="18"/>
      <w:szCs w:val="18"/>
    </w:rPr>
  </w:style>
  <w:style w:type="character" w:customStyle="1" w:styleId="FontStyle106">
    <w:name w:val="Font Style106"/>
    <w:rsid w:val="00271AE9"/>
    <w:rPr>
      <w:rFonts w:ascii="Book Antiqua" w:hAnsi="Book Antiqua" w:cs="Book Antiqua" w:hint="default"/>
      <w:sz w:val="20"/>
      <w:szCs w:val="20"/>
    </w:rPr>
  </w:style>
  <w:style w:type="character" w:customStyle="1" w:styleId="FontStyle94">
    <w:name w:val="Font Style94"/>
    <w:rsid w:val="00271AE9"/>
    <w:rPr>
      <w:rFonts w:ascii="Times New Roman" w:hAnsi="Times New Roman" w:cs="Times New Roman" w:hint="default"/>
      <w:sz w:val="10"/>
      <w:szCs w:val="10"/>
    </w:rPr>
  </w:style>
  <w:style w:type="character" w:customStyle="1" w:styleId="FontStyle122">
    <w:name w:val="Font Style122"/>
    <w:rsid w:val="00271AE9"/>
    <w:rPr>
      <w:rFonts w:ascii="Times New Roman" w:hAnsi="Times New Roman" w:cs="Times New Roman" w:hint="default"/>
      <w:sz w:val="12"/>
      <w:szCs w:val="12"/>
    </w:rPr>
  </w:style>
  <w:style w:type="character" w:customStyle="1" w:styleId="FontStyle127">
    <w:name w:val="Font Style127"/>
    <w:rsid w:val="00271AE9"/>
    <w:rPr>
      <w:rFonts w:ascii="Arial" w:hAnsi="Arial" w:cs="Arial" w:hint="default"/>
      <w:sz w:val="22"/>
      <w:szCs w:val="22"/>
    </w:rPr>
  </w:style>
  <w:style w:type="character" w:customStyle="1" w:styleId="FontStyle141">
    <w:name w:val="Font Style141"/>
    <w:rsid w:val="00271AE9"/>
    <w:rPr>
      <w:rFonts w:ascii="Times New Roman" w:hAnsi="Times New Roman" w:cs="Times New Roman" w:hint="default"/>
      <w:smallCaps/>
      <w:sz w:val="32"/>
      <w:szCs w:val="32"/>
    </w:rPr>
  </w:style>
  <w:style w:type="character" w:customStyle="1" w:styleId="FontStyle131">
    <w:name w:val="Font Style131"/>
    <w:rsid w:val="00271AE9"/>
    <w:rPr>
      <w:rFonts w:ascii="Times New Roman" w:hAnsi="Times New Roman" w:cs="Times New Roman" w:hint="default"/>
      <w:b/>
      <w:bCs/>
      <w:spacing w:val="-20"/>
      <w:sz w:val="22"/>
      <w:szCs w:val="22"/>
    </w:rPr>
  </w:style>
  <w:style w:type="character" w:customStyle="1" w:styleId="Heading1Char">
    <w:name w:val="Heading 1 Char"/>
    <w:basedOn w:val="a1"/>
    <w:uiPriority w:val="99"/>
    <w:locked/>
    <w:rsid w:val="00271AE9"/>
    <w:rPr>
      <w:rFonts w:ascii="Cambria" w:hAnsi="Cambria" w:cs="Times New Roman" w:hint="default"/>
      <w:b/>
      <w:bCs/>
      <w:kern w:val="32"/>
      <w:sz w:val="32"/>
      <w:szCs w:val="32"/>
    </w:rPr>
  </w:style>
  <w:style w:type="character" w:customStyle="1" w:styleId="FontStyle19">
    <w:name w:val="Font Style19"/>
    <w:basedOn w:val="a1"/>
    <w:rsid w:val="00271AE9"/>
    <w:rPr>
      <w:rFonts w:ascii="Times New Roman" w:hAnsi="Times New Roman" w:cs="Times New Roman" w:hint="default"/>
      <w:sz w:val="22"/>
      <w:szCs w:val="22"/>
    </w:rPr>
  </w:style>
  <w:style w:type="character" w:customStyle="1" w:styleId="FontStyle18">
    <w:name w:val="Font Style18"/>
    <w:rsid w:val="00271AE9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21">
    <w:name w:val="Font Style21"/>
    <w:rsid w:val="00271AE9"/>
    <w:rPr>
      <w:rFonts w:ascii="Times New Roman" w:hAnsi="Times New Roman" w:cs="Times New Roman" w:hint="default"/>
      <w:sz w:val="18"/>
      <w:szCs w:val="18"/>
    </w:rPr>
  </w:style>
  <w:style w:type="character" w:customStyle="1" w:styleId="FontStyle29">
    <w:name w:val="Font Style29"/>
    <w:uiPriority w:val="99"/>
    <w:rsid w:val="00271AE9"/>
    <w:rPr>
      <w:rFonts w:ascii="Times New Roman" w:hAnsi="Times New Roman" w:cs="Times New Roman" w:hint="default"/>
      <w:spacing w:val="10"/>
      <w:sz w:val="18"/>
      <w:szCs w:val="18"/>
    </w:rPr>
  </w:style>
  <w:style w:type="character" w:customStyle="1" w:styleId="FontStyle48">
    <w:name w:val="Font Style48"/>
    <w:basedOn w:val="a1"/>
    <w:rsid w:val="00271AE9"/>
    <w:rPr>
      <w:rFonts w:ascii="Times New Roman" w:hAnsi="Times New Roman" w:cs="Times New Roman" w:hint="default"/>
      <w:b/>
      <w:bCs/>
      <w:i/>
      <w:iCs/>
      <w:sz w:val="20"/>
      <w:szCs w:val="20"/>
    </w:rPr>
  </w:style>
  <w:style w:type="character" w:customStyle="1" w:styleId="FontStyle49">
    <w:name w:val="Font Style49"/>
    <w:basedOn w:val="a1"/>
    <w:rsid w:val="00271AE9"/>
    <w:rPr>
      <w:rFonts w:ascii="Times New Roman" w:hAnsi="Times New Roman" w:cs="Times New Roman" w:hint="default"/>
      <w:sz w:val="20"/>
      <w:szCs w:val="20"/>
    </w:rPr>
  </w:style>
  <w:style w:type="character" w:customStyle="1" w:styleId="FontStyle55">
    <w:name w:val="Font Style55"/>
    <w:basedOn w:val="a1"/>
    <w:rsid w:val="00271AE9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47">
    <w:name w:val="Font Style47"/>
    <w:basedOn w:val="a1"/>
    <w:rsid w:val="00271AE9"/>
    <w:rPr>
      <w:rFonts w:ascii="Times New Roman" w:hAnsi="Times New Roman" w:cs="Times New Roman" w:hint="default"/>
      <w:i/>
      <w:iCs/>
      <w:sz w:val="20"/>
      <w:szCs w:val="20"/>
    </w:rPr>
  </w:style>
  <w:style w:type="character" w:customStyle="1" w:styleId="WW8Num2z0">
    <w:name w:val="WW8Num2z0"/>
    <w:rsid w:val="00271AE9"/>
    <w:rPr>
      <w:rFonts w:ascii="Symbol" w:hAnsi="Symbol" w:cs="Symbol" w:hint="default"/>
    </w:rPr>
  </w:style>
  <w:style w:type="character" w:customStyle="1" w:styleId="WW8Num3z0">
    <w:name w:val="WW8Num3z0"/>
    <w:rsid w:val="00271AE9"/>
    <w:rPr>
      <w:rFonts w:ascii="Symbol" w:hAnsi="Symbol" w:cs="Symbol" w:hint="default"/>
    </w:rPr>
  </w:style>
  <w:style w:type="character" w:customStyle="1" w:styleId="WW8Num4z0">
    <w:name w:val="WW8Num4z0"/>
    <w:rsid w:val="00271AE9"/>
    <w:rPr>
      <w:rFonts w:ascii="Wingdings" w:hAnsi="Wingdings" w:cs="Wingdings" w:hint="default"/>
    </w:rPr>
  </w:style>
  <w:style w:type="character" w:customStyle="1" w:styleId="WW8Num4z3">
    <w:name w:val="WW8Num4z3"/>
    <w:rsid w:val="00271AE9"/>
    <w:rPr>
      <w:rFonts w:ascii="Symbol" w:hAnsi="Symbol" w:cs="Symbol" w:hint="default"/>
    </w:rPr>
  </w:style>
  <w:style w:type="character" w:customStyle="1" w:styleId="WW8Num4z4">
    <w:name w:val="WW8Num4z4"/>
    <w:rsid w:val="00271AE9"/>
    <w:rPr>
      <w:rFonts w:ascii="Courier New" w:hAnsi="Courier New" w:cs="Courier New" w:hint="default"/>
    </w:rPr>
  </w:style>
  <w:style w:type="character" w:customStyle="1" w:styleId="WW8Num5z0">
    <w:name w:val="WW8Num5z0"/>
    <w:rsid w:val="00271AE9"/>
    <w:rPr>
      <w:rFonts w:ascii="Wingdings" w:hAnsi="Wingdings" w:cs="Wingdings" w:hint="default"/>
    </w:rPr>
  </w:style>
  <w:style w:type="character" w:customStyle="1" w:styleId="WW8Num6z0">
    <w:name w:val="WW8Num6z0"/>
    <w:rsid w:val="00271AE9"/>
    <w:rPr>
      <w:b w:val="0"/>
      <w:bCs w:val="0"/>
    </w:rPr>
  </w:style>
  <w:style w:type="character" w:customStyle="1" w:styleId="WW8Num7z0">
    <w:name w:val="WW8Num7z0"/>
    <w:rsid w:val="00271AE9"/>
    <w:rPr>
      <w:rFonts w:ascii="Wingdings" w:hAnsi="Wingdings" w:cs="Wingdings" w:hint="default"/>
    </w:rPr>
  </w:style>
  <w:style w:type="character" w:customStyle="1" w:styleId="WW8Num8z0">
    <w:name w:val="WW8Num8z0"/>
    <w:rsid w:val="00271AE9"/>
    <w:rPr>
      <w:rFonts w:ascii="Wingdings" w:hAnsi="Wingdings" w:cs="Wingdings" w:hint="default"/>
    </w:rPr>
  </w:style>
  <w:style w:type="character" w:customStyle="1" w:styleId="WW8Num9z0">
    <w:name w:val="WW8Num9z0"/>
    <w:rsid w:val="00271AE9"/>
    <w:rPr>
      <w:rFonts w:ascii="Wingdings" w:hAnsi="Wingdings" w:cs="Wingdings" w:hint="default"/>
    </w:rPr>
  </w:style>
  <w:style w:type="character" w:customStyle="1" w:styleId="WW8Num10z0">
    <w:name w:val="WW8Num10z0"/>
    <w:rsid w:val="00271AE9"/>
    <w:rPr>
      <w:rFonts w:ascii="Wingdings" w:hAnsi="Wingdings" w:cs="Wingdings" w:hint="default"/>
    </w:rPr>
  </w:style>
  <w:style w:type="character" w:customStyle="1" w:styleId="WW8Num11z0">
    <w:name w:val="WW8Num11z0"/>
    <w:rsid w:val="00271AE9"/>
    <w:rPr>
      <w:rFonts w:ascii="Wingdings" w:hAnsi="Wingdings" w:cs="Wingdings" w:hint="default"/>
    </w:rPr>
  </w:style>
  <w:style w:type="character" w:customStyle="1" w:styleId="WW8Num12z0">
    <w:name w:val="WW8Num12z0"/>
    <w:rsid w:val="00271AE9"/>
    <w:rPr>
      <w:rFonts w:ascii="Wingdings" w:hAnsi="Wingdings" w:cs="Wingdings" w:hint="default"/>
    </w:rPr>
  </w:style>
  <w:style w:type="character" w:customStyle="1" w:styleId="WW8Num13z0">
    <w:name w:val="WW8Num13z0"/>
    <w:rsid w:val="00271AE9"/>
    <w:rPr>
      <w:rFonts w:ascii="Symbol" w:hAnsi="Symbol" w:cs="Symbol" w:hint="default"/>
    </w:rPr>
  </w:style>
  <w:style w:type="character" w:customStyle="1" w:styleId="WW8Num14z0">
    <w:name w:val="WW8Num14z0"/>
    <w:rsid w:val="00271AE9"/>
    <w:rPr>
      <w:rFonts w:ascii="Wingdings" w:hAnsi="Wingdings" w:cs="Symbol" w:hint="default"/>
    </w:rPr>
  </w:style>
  <w:style w:type="character" w:customStyle="1" w:styleId="Absatz-Standardschriftart">
    <w:name w:val="Absatz-Standardschriftart"/>
    <w:rsid w:val="00271AE9"/>
  </w:style>
  <w:style w:type="character" w:customStyle="1" w:styleId="WW-Absatz-Standardschriftart">
    <w:name w:val="WW-Absatz-Standardschriftart"/>
    <w:rsid w:val="00271AE9"/>
  </w:style>
  <w:style w:type="character" w:customStyle="1" w:styleId="WW8Num16z0">
    <w:name w:val="WW8Num16z0"/>
    <w:rsid w:val="00271AE9"/>
    <w:rPr>
      <w:rFonts w:ascii="Symbol" w:hAnsi="Symbol" w:cs="Symbol" w:hint="default"/>
    </w:rPr>
  </w:style>
  <w:style w:type="character" w:customStyle="1" w:styleId="WW8Num17z0">
    <w:name w:val="WW8Num17z0"/>
    <w:rsid w:val="00271AE9"/>
    <w:rPr>
      <w:rFonts w:ascii="Symbol" w:hAnsi="Symbol" w:cs="Symbol" w:hint="default"/>
    </w:rPr>
  </w:style>
  <w:style w:type="character" w:customStyle="1" w:styleId="WW-Absatz-Standardschriftart1">
    <w:name w:val="WW-Absatz-Standardschriftart1"/>
    <w:rsid w:val="00271AE9"/>
  </w:style>
  <w:style w:type="character" w:customStyle="1" w:styleId="2b">
    <w:name w:val="Основной шрифт абзаца2"/>
    <w:rsid w:val="00271AE9"/>
  </w:style>
  <w:style w:type="character" w:customStyle="1" w:styleId="WW8Num4z1">
    <w:name w:val="WW8Num4z1"/>
    <w:rsid w:val="00271AE9"/>
    <w:rPr>
      <w:rFonts w:ascii="Courier New" w:hAnsi="Courier New" w:cs="Courier New" w:hint="default"/>
    </w:rPr>
  </w:style>
  <w:style w:type="character" w:customStyle="1" w:styleId="WW8Num5z1">
    <w:name w:val="WW8Num5z1"/>
    <w:rsid w:val="00271AE9"/>
    <w:rPr>
      <w:rFonts w:ascii="Courier New" w:hAnsi="Courier New" w:cs="Courier New" w:hint="default"/>
    </w:rPr>
  </w:style>
  <w:style w:type="character" w:customStyle="1" w:styleId="WW8Num5z3">
    <w:name w:val="WW8Num5z3"/>
    <w:rsid w:val="00271AE9"/>
    <w:rPr>
      <w:rFonts w:ascii="Symbol" w:hAnsi="Symbol" w:cs="Symbol" w:hint="default"/>
    </w:rPr>
  </w:style>
  <w:style w:type="character" w:customStyle="1" w:styleId="WW8Num7z1">
    <w:name w:val="WW8Num7z1"/>
    <w:rsid w:val="00271AE9"/>
    <w:rPr>
      <w:rFonts w:ascii="Courier New" w:hAnsi="Courier New" w:cs="Courier New" w:hint="default"/>
    </w:rPr>
  </w:style>
  <w:style w:type="character" w:customStyle="1" w:styleId="WW8Num7z3">
    <w:name w:val="WW8Num7z3"/>
    <w:rsid w:val="00271AE9"/>
    <w:rPr>
      <w:rFonts w:ascii="Symbol" w:hAnsi="Symbol" w:cs="Symbol" w:hint="default"/>
    </w:rPr>
  </w:style>
  <w:style w:type="character" w:customStyle="1" w:styleId="WW8Num8z1">
    <w:name w:val="WW8Num8z1"/>
    <w:rsid w:val="00271AE9"/>
    <w:rPr>
      <w:rFonts w:ascii="Courier New" w:hAnsi="Courier New" w:cs="Courier New" w:hint="default"/>
    </w:rPr>
  </w:style>
  <w:style w:type="character" w:customStyle="1" w:styleId="WW8Num8z3">
    <w:name w:val="WW8Num8z3"/>
    <w:rsid w:val="00271AE9"/>
    <w:rPr>
      <w:rFonts w:ascii="Symbol" w:hAnsi="Symbol" w:cs="Symbol" w:hint="default"/>
    </w:rPr>
  </w:style>
  <w:style w:type="character" w:customStyle="1" w:styleId="WW8Num9z1">
    <w:name w:val="WW8Num9z1"/>
    <w:rsid w:val="00271AE9"/>
    <w:rPr>
      <w:rFonts w:ascii="Courier New" w:hAnsi="Courier New" w:cs="Courier New" w:hint="default"/>
    </w:rPr>
  </w:style>
  <w:style w:type="character" w:customStyle="1" w:styleId="WW8Num9z3">
    <w:name w:val="WW8Num9z3"/>
    <w:rsid w:val="00271AE9"/>
    <w:rPr>
      <w:rFonts w:ascii="Symbol" w:hAnsi="Symbol" w:cs="Symbol" w:hint="default"/>
    </w:rPr>
  </w:style>
  <w:style w:type="character" w:customStyle="1" w:styleId="WW8Num10z1">
    <w:name w:val="WW8Num10z1"/>
    <w:rsid w:val="00271AE9"/>
    <w:rPr>
      <w:rFonts w:ascii="Courier New" w:hAnsi="Courier New" w:cs="Courier New" w:hint="default"/>
    </w:rPr>
  </w:style>
  <w:style w:type="character" w:customStyle="1" w:styleId="WW8Num10z3">
    <w:name w:val="WW8Num10z3"/>
    <w:rsid w:val="00271AE9"/>
    <w:rPr>
      <w:rFonts w:ascii="Symbol" w:hAnsi="Symbol" w:cs="Symbol" w:hint="default"/>
    </w:rPr>
  </w:style>
  <w:style w:type="character" w:customStyle="1" w:styleId="WW8Num11z3">
    <w:name w:val="WW8Num11z3"/>
    <w:rsid w:val="00271AE9"/>
    <w:rPr>
      <w:rFonts w:ascii="Symbol" w:hAnsi="Symbol" w:cs="Symbol" w:hint="default"/>
    </w:rPr>
  </w:style>
  <w:style w:type="character" w:customStyle="1" w:styleId="WW8Num11z4">
    <w:name w:val="WW8Num11z4"/>
    <w:rsid w:val="00271AE9"/>
    <w:rPr>
      <w:rFonts w:ascii="Courier New" w:hAnsi="Courier New" w:cs="Courier New" w:hint="default"/>
    </w:rPr>
  </w:style>
  <w:style w:type="character" w:customStyle="1" w:styleId="WW8Num12z1">
    <w:name w:val="WW8Num12z1"/>
    <w:rsid w:val="00271AE9"/>
    <w:rPr>
      <w:rFonts w:ascii="Courier New" w:hAnsi="Courier New" w:cs="Courier New" w:hint="default"/>
    </w:rPr>
  </w:style>
  <w:style w:type="character" w:customStyle="1" w:styleId="WW8Num12z3">
    <w:name w:val="WW8Num12z3"/>
    <w:rsid w:val="00271AE9"/>
    <w:rPr>
      <w:rFonts w:ascii="Symbol" w:hAnsi="Symbol" w:cs="Symbol" w:hint="default"/>
    </w:rPr>
  </w:style>
  <w:style w:type="character" w:customStyle="1" w:styleId="WW8Num13z1">
    <w:name w:val="WW8Num13z1"/>
    <w:rsid w:val="00271AE9"/>
    <w:rPr>
      <w:rFonts w:ascii="Courier New" w:hAnsi="Courier New" w:cs="Courier New" w:hint="default"/>
    </w:rPr>
  </w:style>
  <w:style w:type="character" w:customStyle="1" w:styleId="WW8Num13z2">
    <w:name w:val="WW8Num13z2"/>
    <w:rsid w:val="00271AE9"/>
    <w:rPr>
      <w:rFonts w:ascii="Wingdings" w:hAnsi="Wingdings" w:cs="Wingdings" w:hint="default"/>
    </w:rPr>
  </w:style>
  <w:style w:type="character" w:customStyle="1" w:styleId="WW8Num15z0">
    <w:name w:val="WW8Num15z0"/>
    <w:rsid w:val="00271AE9"/>
    <w:rPr>
      <w:rFonts w:ascii="Wingdings" w:hAnsi="Wingdings" w:cs="Wingdings" w:hint="default"/>
    </w:rPr>
  </w:style>
  <w:style w:type="character" w:customStyle="1" w:styleId="WW8Num15z1">
    <w:name w:val="WW8Num15z1"/>
    <w:rsid w:val="00271AE9"/>
    <w:rPr>
      <w:rFonts w:ascii="Courier New" w:hAnsi="Courier New" w:cs="Courier New" w:hint="default"/>
    </w:rPr>
  </w:style>
  <w:style w:type="character" w:customStyle="1" w:styleId="WW8Num15z3">
    <w:name w:val="WW8Num15z3"/>
    <w:rsid w:val="00271AE9"/>
    <w:rPr>
      <w:rFonts w:ascii="Symbol" w:hAnsi="Symbol" w:cs="Symbol" w:hint="default"/>
    </w:rPr>
  </w:style>
  <w:style w:type="character" w:customStyle="1" w:styleId="WW8Num16z1">
    <w:name w:val="WW8Num16z1"/>
    <w:rsid w:val="00271AE9"/>
    <w:rPr>
      <w:rFonts w:ascii="Courier New" w:hAnsi="Courier New" w:cs="Courier New" w:hint="default"/>
    </w:rPr>
  </w:style>
  <w:style w:type="character" w:customStyle="1" w:styleId="WW8Num16z2">
    <w:name w:val="WW8Num16z2"/>
    <w:rsid w:val="00271AE9"/>
    <w:rPr>
      <w:rFonts w:ascii="Wingdings" w:hAnsi="Wingdings" w:cs="Wingdings" w:hint="default"/>
    </w:rPr>
  </w:style>
  <w:style w:type="character" w:customStyle="1" w:styleId="WW8Num17z1">
    <w:name w:val="WW8Num17z1"/>
    <w:rsid w:val="00271AE9"/>
    <w:rPr>
      <w:rFonts w:ascii="Courier New" w:hAnsi="Courier New" w:cs="Courier New" w:hint="default"/>
    </w:rPr>
  </w:style>
  <w:style w:type="character" w:customStyle="1" w:styleId="WW8Num17z2">
    <w:name w:val="WW8Num17z2"/>
    <w:rsid w:val="00271AE9"/>
    <w:rPr>
      <w:rFonts w:ascii="Wingdings" w:hAnsi="Wingdings" w:cs="Wingdings" w:hint="default"/>
    </w:rPr>
  </w:style>
  <w:style w:type="character" w:customStyle="1" w:styleId="WW8Num18z0">
    <w:name w:val="WW8Num18z0"/>
    <w:rsid w:val="00271AE9"/>
    <w:rPr>
      <w:rFonts w:ascii="Wingdings" w:hAnsi="Wingdings" w:cs="Wingdings" w:hint="default"/>
    </w:rPr>
  </w:style>
  <w:style w:type="character" w:customStyle="1" w:styleId="WW8Num18z1">
    <w:name w:val="WW8Num18z1"/>
    <w:rsid w:val="00271AE9"/>
    <w:rPr>
      <w:rFonts w:ascii="Courier New" w:hAnsi="Courier New" w:cs="Courier New" w:hint="default"/>
    </w:rPr>
  </w:style>
  <w:style w:type="character" w:customStyle="1" w:styleId="WW8Num18z3">
    <w:name w:val="WW8Num18z3"/>
    <w:rsid w:val="00271AE9"/>
    <w:rPr>
      <w:rFonts w:ascii="Symbol" w:hAnsi="Symbol" w:cs="Symbol" w:hint="default"/>
    </w:rPr>
  </w:style>
  <w:style w:type="character" w:customStyle="1" w:styleId="WW8Num19z0">
    <w:name w:val="WW8Num19z0"/>
    <w:rsid w:val="00271AE9"/>
    <w:rPr>
      <w:rFonts w:ascii="Wingdings" w:hAnsi="Wingdings" w:cs="Wingdings" w:hint="default"/>
    </w:rPr>
  </w:style>
  <w:style w:type="character" w:customStyle="1" w:styleId="WW8Num19z1">
    <w:name w:val="WW8Num19z1"/>
    <w:rsid w:val="00271AE9"/>
    <w:rPr>
      <w:rFonts w:ascii="Courier New" w:hAnsi="Courier New" w:cs="Courier New" w:hint="default"/>
    </w:rPr>
  </w:style>
  <w:style w:type="character" w:customStyle="1" w:styleId="WW8Num19z3">
    <w:name w:val="WW8Num19z3"/>
    <w:rsid w:val="00271AE9"/>
    <w:rPr>
      <w:rFonts w:ascii="Symbol" w:hAnsi="Symbol" w:cs="Symbol" w:hint="default"/>
    </w:rPr>
  </w:style>
  <w:style w:type="character" w:customStyle="1" w:styleId="WW8Num20z0">
    <w:name w:val="WW8Num20z0"/>
    <w:rsid w:val="00271AE9"/>
    <w:rPr>
      <w:rFonts w:ascii="Times New Roman" w:hAnsi="Times New Roman" w:cs="Times New Roman" w:hint="default"/>
    </w:rPr>
  </w:style>
  <w:style w:type="character" w:customStyle="1" w:styleId="WW8Num21z0">
    <w:name w:val="WW8Num21z0"/>
    <w:rsid w:val="00271AE9"/>
    <w:rPr>
      <w:rFonts w:ascii="Wingdings" w:hAnsi="Wingdings" w:cs="Wingdings" w:hint="default"/>
    </w:rPr>
  </w:style>
  <w:style w:type="character" w:customStyle="1" w:styleId="WW8Num21z1">
    <w:name w:val="WW8Num21z1"/>
    <w:rsid w:val="00271AE9"/>
    <w:rPr>
      <w:rFonts w:ascii="Courier New" w:hAnsi="Courier New" w:cs="Courier New" w:hint="default"/>
    </w:rPr>
  </w:style>
  <w:style w:type="character" w:customStyle="1" w:styleId="WW8Num21z3">
    <w:name w:val="WW8Num21z3"/>
    <w:rsid w:val="00271AE9"/>
    <w:rPr>
      <w:rFonts w:ascii="Symbol" w:hAnsi="Symbol" w:cs="Symbol" w:hint="default"/>
    </w:rPr>
  </w:style>
  <w:style w:type="character" w:customStyle="1" w:styleId="WW8Num22z0">
    <w:name w:val="WW8Num22z0"/>
    <w:rsid w:val="00271AE9"/>
    <w:rPr>
      <w:rFonts w:ascii="Symbol" w:hAnsi="Symbol" w:cs="Symbol" w:hint="default"/>
    </w:rPr>
  </w:style>
  <w:style w:type="character" w:customStyle="1" w:styleId="WW8Num22z1">
    <w:name w:val="WW8Num22z1"/>
    <w:rsid w:val="00271AE9"/>
    <w:rPr>
      <w:rFonts w:ascii="Courier New" w:hAnsi="Courier New" w:cs="Courier New" w:hint="default"/>
    </w:rPr>
  </w:style>
  <w:style w:type="character" w:customStyle="1" w:styleId="WW8Num22z2">
    <w:name w:val="WW8Num22z2"/>
    <w:rsid w:val="00271AE9"/>
    <w:rPr>
      <w:rFonts w:ascii="Wingdings" w:hAnsi="Wingdings" w:cs="Wingdings" w:hint="default"/>
    </w:rPr>
  </w:style>
  <w:style w:type="character" w:customStyle="1" w:styleId="WW8Num23z0">
    <w:name w:val="WW8Num23z0"/>
    <w:rsid w:val="00271AE9"/>
    <w:rPr>
      <w:rFonts w:ascii="Wingdings" w:hAnsi="Wingdings" w:cs="Wingdings" w:hint="default"/>
    </w:rPr>
  </w:style>
  <w:style w:type="character" w:customStyle="1" w:styleId="WW8Num23z1">
    <w:name w:val="WW8Num23z1"/>
    <w:rsid w:val="00271AE9"/>
    <w:rPr>
      <w:rFonts w:ascii="Courier New" w:hAnsi="Courier New" w:cs="Courier New" w:hint="default"/>
    </w:rPr>
  </w:style>
  <w:style w:type="character" w:customStyle="1" w:styleId="WW8Num23z3">
    <w:name w:val="WW8Num23z3"/>
    <w:rsid w:val="00271AE9"/>
    <w:rPr>
      <w:rFonts w:ascii="Symbol" w:hAnsi="Symbol" w:cs="Symbol" w:hint="default"/>
    </w:rPr>
  </w:style>
  <w:style w:type="character" w:customStyle="1" w:styleId="WW8Num24z0">
    <w:name w:val="WW8Num24z0"/>
    <w:rsid w:val="00271AE9"/>
    <w:rPr>
      <w:rFonts w:ascii="Symbol" w:hAnsi="Symbol" w:cs="Symbol" w:hint="default"/>
    </w:rPr>
  </w:style>
  <w:style w:type="character" w:customStyle="1" w:styleId="WW8Num24z1">
    <w:name w:val="WW8Num24z1"/>
    <w:rsid w:val="00271AE9"/>
    <w:rPr>
      <w:rFonts w:ascii="Courier New" w:hAnsi="Courier New" w:cs="Courier New" w:hint="default"/>
    </w:rPr>
  </w:style>
  <w:style w:type="character" w:customStyle="1" w:styleId="WW8Num24z2">
    <w:name w:val="WW8Num24z2"/>
    <w:rsid w:val="00271AE9"/>
    <w:rPr>
      <w:rFonts w:ascii="Wingdings" w:hAnsi="Wingdings" w:cs="Wingdings" w:hint="default"/>
    </w:rPr>
  </w:style>
  <w:style w:type="character" w:customStyle="1" w:styleId="WW8Num25z0">
    <w:name w:val="WW8Num25z0"/>
    <w:rsid w:val="00271AE9"/>
    <w:rPr>
      <w:rFonts w:ascii="Times New Roman" w:hAnsi="Times New Roman" w:cs="Times New Roman" w:hint="default"/>
    </w:rPr>
  </w:style>
  <w:style w:type="character" w:customStyle="1" w:styleId="WW8Num26z0">
    <w:name w:val="WW8Num26z0"/>
    <w:rsid w:val="00271AE9"/>
    <w:rPr>
      <w:rFonts w:ascii="Times New Roman" w:hAnsi="Times New Roman" w:cs="Times New Roman" w:hint="default"/>
    </w:rPr>
  </w:style>
  <w:style w:type="character" w:customStyle="1" w:styleId="WW8Num27z0">
    <w:name w:val="WW8Num27z0"/>
    <w:rsid w:val="00271AE9"/>
    <w:rPr>
      <w:rFonts w:ascii="Wingdings" w:hAnsi="Wingdings" w:cs="Wingdings" w:hint="default"/>
    </w:rPr>
  </w:style>
  <w:style w:type="character" w:customStyle="1" w:styleId="WW8Num27z1">
    <w:name w:val="WW8Num27z1"/>
    <w:rsid w:val="00271AE9"/>
    <w:rPr>
      <w:rFonts w:ascii="Courier New" w:hAnsi="Courier New" w:cs="Courier New" w:hint="default"/>
    </w:rPr>
  </w:style>
  <w:style w:type="character" w:customStyle="1" w:styleId="WW8Num27z3">
    <w:name w:val="WW8Num27z3"/>
    <w:rsid w:val="00271AE9"/>
    <w:rPr>
      <w:rFonts w:ascii="Symbol" w:hAnsi="Symbol" w:cs="Symbol" w:hint="default"/>
    </w:rPr>
  </w:style>
  <w:style w:type="character" w:customStyle="1" w:styleId="WW8Num28z0">
    <w:name w:val="WW8Num28z0"/>
    <w:rsid w:val="00271AE9"/>
    <w:rPr>
      <w:rFonts w:ascii="Symbol" w:hAnsi="Symbol" w:cs="Symbol" w:hint="default"/>
    </w:rPr>
  </w:style>
  <w:style w:type="character" w:customStyle="1" w:styleId="WW8Num28z1">
    <w:name w:val="WW8Num28z1"/>
    <w:rsid w:val="00271AE9"/>
    <w:rPr>
      <w:rFonts w:ascii="Courier New" w:hAnsi="Courier New" w:cs="Courier New" w:hint="default"/>
    </w:rPr>
  </w:style>
  <w:style w:type="character" w:customStyle="1" w:styleId="WW8Num28z2">
    <w:name w:val="WW8Num28z2"/>
    <w:rsid w:val="00271AE9"/>
    <w:rPr>
      <w:rFonts w:ascii="Wingdings" w:hAnsi="Wingdings" w:cs="Wingdings" w:hint="default"/>
    </w:rPr>
  </w:style>
  <w:style w:type="character" w:customStyle="1" w:styleId="WW8Num29z0">
    <w:name w:val="WW8Num29z0"/>
    <w:rsid w:val="00271AE9"/>
    <w:rPr>
      <w:rFonts w:ascii="Wingdings" w:hAnsi="Wingdings" w:cs="Wingdings" w:hint="default"/>
    </w:rPr>
  </w:style>
  <w:style w:type="character" w:customStyle="1" w:styleId="WW8Num29z1">
    <w:name w:val="WW8Num29z1"/>
    <w:rsid w:val="00271AE9"/>
    <w:rPr>
      <w:rFonts w:ascii="Courier New" w:hAnsi="Courier New" w:cs="Courier New" w:hint="default"/>
    </w:rPr>
  </w:style>
  <w:style w:type="character" w:customStyle="1" w:styleId="WW8Num29z3">
    <w:name w:val="WW8Num29z3"/>
    <w:rsid w:val="00271AE9"/>
    <w:rPr>
      <w:rFonts w:ascii="Symbol" w:hAnsi="Symbol" w:cs="Symbol" w:hint="default"/>
    </w:rPr>
  </w:style>
  <w:style w:type="character" w:customStyle="1" w:styleId="WW8Num30z0">
    <w:name w:val="WW8Num30z0"/>
    <w:rsid w:val="00271AE9"/>
    <w:rPr>
      <w:b w:val="0"/>
      <w:bCs w:val="0"/>
    </w:rPr>
  </w:style>
  <w:style w:type="character" w:customStyle="1" w:styleId="WW8Num31z0">
    <w:name w:val="WW8Num31z0"/>
    <w:rsid w:val="00271AE9"/>
    <w:rPr>
      <w:rFonts w:ascii="Wingdings" w:hAnsi="Wingdings" w:cs="Wingdings" w:hint="default"/>
    </w:rPr>
  </w:style>
  <w:style w:type="character" w:customStyle="1" w:styleId="WW8Num31z1">
    <w:name w:val="WW8Num31z1"/>
    <w:rsid w:val="00271AE9"/>
    <w:rPr>
      <w:rFonts w:ascii="Courier New" w:hAnsi="Courier New" w:cs="Courier New" w:hint="default"/>
    </w:rPr>
  </w:style>
  <w:style w:type="character" w:customStyle="1" w:styleId="WW8Num31z3">
    <w:name w:val="WW8Num31z3"/>
    <w:rsid w:val="00271AE9"/>
    <w:rPr>
      <w:rFonts w:ascii="Symbol" w:hAnsi="Symbol" w:cs="Symbol" w:hint="default"/>
    </w:rPr>
  </w:style>
  <w:style w:type="character" w:customStyle="1" w:styleId="WW8Num33z0">
    <w:name w:val="WW8Num33z0"/>
    <w:rsid w:val="00271AE9"/>
    <w:rPr>
      <w:rFonts w:ascii="Wingdings" w:eastAsia="Times New Roman" w:hAnsi="Wingdings" w:cs="Times New Roman" w:hint="default"/>
    </w:rPr>
  </w:style>
  <w:style w:type="character" w:customStyle="1" w:styleId="WW8Num33z1">
    <w:name w:val="WW8Num33z1"/>
    <w:rsid w:val="00271AE9"/>
    <w:rPr>
      <w:rFonts w:ascii="Courier New" w:hAnsi="Courier New" w:cs="Courier New" w:hint="default"/>
    </w:rPr>
  </w:style>
  <w:style w:type="character" w:customStyle="1" w:styleId="WW8Num33z2">
    <w:name w:val="WW8Num33z2"/>
    <w:rsid w:val="00271AE9"/>
    <w:rPr>
      <w:rFonts w:ascii="Wingdings" w:hAnsi="Wingdings" w:cs="Wingdings" w:hint="default"/>
    </w:rPr>
  </w:style>
  <w:style w:type="character" w:customStyle="1" w:styleId="WW8Num33z3">
    <w:name w:val="WW8Num33z3"/>
    <w:rsid w:val="00271AE9"/>
    <w:rPr>
      <w:rFonts w:ascii="Symbol" w:hAnsi="Symbol" w:cs="Symbol" w:hint="default"/>
    </w:rPr>
  </w:style>
  <w:style w:type="character" w:customStyle="1" w:styleId="WW8Num35z0">
    <w:name w:val="WW8Num35z0"/>
    <w:rsid w:val="00271AE9"/>
    <w:rPr>
      <w:rFonts w:ascii="Symbol" w:hAnsi="Symbol" w:cs="Symbol" w:hint="default"/>
    </w:rPr>
  </w:style>
  <w:style w:type="character" w:customStyle="1" w:styleId="WW8Num35z1">
    <w:name w:val="WW8Num35z1"/>
    <w:rsid w:val="00271AE9"/>
    <w:rPr>
      <w:rFonts w:ascii="Courier New" w:hAnsi="Courier New" w:cs="Courier New" w:hint="default"/>
    </w:rPr>
  </w:style>
  <w:style w:type="character" w:customStyle="1" w:styleId="WW8Num35z2">
    <w:name w:val="WW8Num35z2"/>
    <w:rsid w:val="00271AE9"/>
    <w:rPr>
      <w:rFonts w:ascii="Wingdings" w:hAnsi="Wingdings" w:cs="Wingdings" w:hint="default"/>
    </w:rPr>
  </w:style>
  <w:style w:type="character" w:customStyle="1" w:styleId="WW8Num36z0">
    <w:name w:val="WW8Num36z0"/>
    <w:rsid w:val="00271AE9"/>
    <w:rPr>
      <w:rFonts w:ascii="Symbol" w:hAnsi="Symbol" w:cs="Symbol" w:hint="default"/>
    </w:rPr>
  </w:style>
  <w:style w:type="character" w:customStyle="1" w:styleId="WW8Num37z0">
    <w:name w:val="WW8Num37z0"/>
    <w:rsid w:val="00271AE9"/>
    <w:rPr>
      <w:rFonts w:ascii="Wingdings" w:hAnsi="Wingdings" w:cs="Wingdings" w:hint="default"/>
    </w:rPr>
  </w:style>
  <w:style w:type="character" w:customStyle="1" w:styleId="WW8Num37z1">
    <w:name w:val="WW8Num37z1"/>
    <w:rsid w:val="00271AE9"/>
    <w:rPr>
      <w:rFonts w:ascii="Courier New" w:hAnsi="Courier New" w:cs="Courier New" w:hint="default"/>
    </w:rPr>
  </w:style>
  <w:style w:type="character" w:customStyle="1" w:styleId="WW8Num37z3">
    <w:name w:val="WW8Num37z3"/>
    <w:rsid w:val="00271AE9"/>
    <w:rPr>
      <w:rFonts w:ascii="Symbol" w:hAnsi="Symbol" w:cs="Symbol" w:hint="default"/>
    </w:rPr>
  </w:style>
  <w:style w:type="character" w:customStyle="1" w:styleId="WW8Num38z0">
    <w:name w:val="WW8Num38z0"/>
    <w:rsid w:val="00271AE9"/>
    <w:rPr>
      <w:rFonts w:ascii="Wingdings" w:hAnsi="Wingdings" w:cs="Wingdings" w:hint="default"/>
    </w:rPr>
  </w:style>
  <w:style w:type="character" w:customStyle="1" w:styleId="WW8Num38z1">
    <w:name w:val="WW8Num38z1"/>
    <w:rsid w:val="00271AE9"/>
    <w:rPr>
      <w:rFonts w:ascii="Courier New" w:hAnsi="Courier New" w:cs="Courier New" w:hint="default"/>
    </w:rPr>
  </w:style>
  <w:style w:type="character" w:customStyle="1" w:styleId="WW8Num38z3">
    <w:name w:val="WW8Num38z3"/>
    <w:rsid w:val="00271AE9"/>
    <w:rPr>
      <w:rFonts w:ascii="Symbol" w:hAnsi="Symbol" w:cs="Symbol" w:hint="default"/>
    </w:rPr>
  </w:style>
  <w:style w:type="character" w:customStyle="1" w:styleId="WW8Num39z0">
    <w:name w:val="WW8Num39z0"/>
    <w:rsid w:val="00271AE9"/>
    <w:rPr>
      <w:rFonts w:ascii="Wingdings" w:hAnsi="Wingdings" w:cs="Wingdings" w:hint="default"/>
    </w:rPr>
  </w:style>
  <w:style w:type="character" w:customStyle="1" w:styleId="WW8Num39z1">
    <w:name w:val="WW8Num39z1"/>
    <w:rsid w:val="00271AE9"/>
    <w:rPr>
      <w:rFonts w:ascii="Courier New" w:hAnsi="Courier New" w:cs="Courier New" w:hint="default"/>
    </w:rPr>
  </w:style>
  <w:style w:type="character" w:customStyle="1" w:styleId="WW8Num39z3">
    <w:name w:val="WW8Num39z3"/>
    <w:rsid w:val="00271AE9"/>
    <w:rPr>
      <w:rFonts w:ascii="Symbol" w:hAnsi="Symbol" w:cs="Symbol" w:hint="default"/>
    </w:rPr>
  </w:style>
  <w:style w:type="character" w:customStyle="1" w:styleId="WW8Num40z0">
    <w:name w:val="WW8Num40z0"/>
    <w:rsid w:val="00271AE9"/>
    <w:rPr>
      <w:rFonts w:ascii="Wingdings" w:hAnsi="Wingdings" w:cs="Wingdings" w:hint="default"/>
    </w:rPr>
  </w:style>
  <w:style w:type="character" w:customStyle="1" w:styleId="WW8Num40z1">
    <w:name w:val="WW8Num40z1"/>
    <w:rsid w:val="00271AE9"/>
    <w:rPr>
      <w:rFonts w:ascii="Courier New" w:hAnsi="Courier New" w:cs="Courier New" w:hint="default"/>
    </w:rPr>
  </w:style>
  <w:style w:type="character" w:customStyle="1" w:styleId="WW8Num40z3">
    <w:name w:val="WW8Num40z3"/>
    <w:rsid w:val="00271AE9"/>
    <w:rPr>
      <w:rFonts w:ascii="Symbol" w:hAnsi="Symbol" w:cs="Symbol" w:hint="default"/>
    </w:rPr>
  </w:style>
  <w:style w:type="character" w:customStyle="1" w:styleId="WW8Num41z0">
    <w:name w:val="WW8Num41z0"/>
    <w:rsid w:val="00271AE9"/>
    <w:rPr>
      <w:rFonts w:ascii="Times New Roman" w:hAnsi="Times New Roman" w:cs="Times New Roman" w:hint="default"/>
    </w:rPr>
  </w:style>
  <w:style w:type="character" w:customStyle="1" w:styleId="WW8Num43z0">
    <w:name w:val="WW8Num43z0"/>
    <w:rsid w:val="00271AE9"/>
    <w:rPr>
      <w:rFonts w:ascii="Wingdings" w:hAnsi="Wingdings" w:cs="Wingdings" w:hint="default"/>
    </w:rPr>
  </w:style>
  <w:style w:type="character" w:customStyle="1" w:styleId="WW8Num43z1">
    <w:name w:val="WW8Num43z1"/>
    <w:rsid w:val="00271AE9"/>
    <w:rPr>
      <w:rFonts w:ascii="Courier New" w:hAnsi="Courier New" w:cs="Courier New" w:hint="default"/>
    </w:rPr>
  </w:style>
  <w:style w:type="character" w:customStyle="1" w:styleId="WW8Num43z3">
    <w:name w:val="WW8Num43z3"/>
    <w:rsid w:val="00271AE9"/>
    <w:rPr>
      <w:rFonts w:ascii="Symbol" w:hAnsi="Symbol" w:cs="Symbol" w:hint="default"/>
    </w:rPr>
  </w:style>
  <w:style w:type="character" w:customStyle="1" w:styleId="WW8NumSt12z0">
    <w:name w:val="WW8NumSt12z0"/>
    <w:rsid w:val="00271AE9"/>
    <w:rPr>
      <w:rFonts w:ascii="Times New Roman" w:hAnsi="Times New Roman" w:cs="Times New Roman" w:hint="default"/>
    </w:rPr>
  </w:style>
  <w:style w:type="character" w:customStyle="1" w:styleId="1a">
    <w:name w:val="Основной шрифт абзаца1"/>
    <w:rsid w:val="00271AE9"/>
  </w:style>
  <w:style w:type="character" w:customStyle="1" w:styleId="2c">
    <w:name w:val="Основной текст с отступом 2 Знак"/>
    <w:rsid w:val="00271AE9"/>
    <w:rPr>
      <w:rFonts w:ascii="Calibri" w:hAnsi="Calibri" w:cs="Calibri" w:hint="default"/>
      <w:sz w:val="22"/>
      <w:szCs w:val="22"/>
      <w:lang w:val="ru-RU" w:bidi="ar-SA"/>
    </w:rPr>
  </w:style>
  <w:style w:type="character" w:customStyle="1" w:styleId="FontStyle40">
    <w:name w:val="Font Style40"/>
    <w:basedOn w:val="1a"/>
    <w:rsid w:val="00271AE9"/>
    <w:rPr>
      <w:rFonts w:ascii="Times New Roman" w:hAnsi="Times New Roman" w:cs="Times New Roman" w:hint="default"/>
      <w:sz w:val="22"/>
      <w:szCs w:val="22"/>
    </w:rPr>
  </w:style>
  <w:style w:type="character" w:customStyle="1" w:styleId="FontStyle41">
    <w:name w:val="Font Style41"/>
    <w:basedOn w:val="1a"/>
    <w:rsid w:val="00271AE9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razriadka1">
    <w:name w:val="razriadka1"/>
    <w:basedOn w:val="2b"/>
    <w:rsid w:val="00271AE9"/>
    <w:rPr>
      <w:spacing w:val="80"/>
    </w:rPr>
  </w:style>
  <w:style w:type="table" w:styleId="aff9">
    <w:name w:val="Table Grid"/>
    <w:basedOn w:val="a2"/>
    <w:uiPriority w:val="59"/>
    <w:rsid w:val="00271A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tab-span">
    <w:name w:val="apple-tab-span"/>
    <w:basedOn w:val="a1"/>
    <w:rsid w:val="00256F49"/>
  </w:style>
  <w:style w:type="paragraph" w:customStyle="1" w:styleId="ListParagraph1">
    <w:name w:val="List Paragraph1"/>
    <w:basedOn w:val="a"/>
    <w:rsid w:val="008D7842"/>
    <w:pPr>
      <w:spacing w:after="0" w:line="360" w:lineRule="auto"/>
      <w:ind w:left="720"/>
      <w:contextualSpacing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c2c1">
    <w:name w:val="c2 c1"/>
    <w:basedOn w:val="a1"/>
    <w:rsid w:val="00CF63AA"/>
  </w:style>
  <w:style w:type="paragraph" w:customStyle="1" w:styleId="c11c0c17">
    <w:name w:val="c11 c0 c17"/>
    <w:basedOn w:val="a"/>
    <w:rsid w:val="00CF63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11c0c35c17">
    <w:name w:val="c11 c0 c35 c17"/>
    <w:basedOn w:val="a"/>
    <w:rsid w:val="00CF63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11c0c17c35">
    <w:name w:val="c11 c0 c17 c35"/>
    <w:basedOn w:val="a"/>
    <w:rsid w:val="00CF63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16c5c46">
    <w:name w:val="c16 c5 c46"/>
    <w:basedOn w:val="a"/>
    <w:rsid w:val="00CF63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4c11">
    <w:name w:val="c4 c11"/>
    <w:basedOn w:val="a1"/>
    <w:rsid w:val="00CF63AA"/>
  </w:style>
  <w:style w:type="character" w:customStyle="1" w:styleId="1b">
    <w:name w:val="Заголовок №1_"/>
    <w:link w:val="1c"/>
    <w:locked/>
    <w:rsid w:val="000471E6"/>
    <w:rPr>
      <w:rFonts w:ascii="Times New Roman" w:eastAsia="Times New Roman" w:hAnsi="Times New Roman" w:cs="Times New Roman"/>
      <w:b/>
      <w:bCs/>
      <w:spacing w:val="-10"/>
      <w:sz w:val="26"/>
      <w:szCs w:val="26"/>
      <w:shd w:val="clear" w:color="auto" w:fill="FFFFFF"/>
    </w:rPr>
  </w:style>
  <w:style w:type="paragraph" w:customStyle="1" w:styleId="1c">
    <w:name w:val="Заголовок №1"/>
    <w:basedOn w:val="a"/>
    <w:link w:val="1b"/>
    <w:rsid w:val="000471E6"/>
    <w:pPr>
      <w:widowControl w:val="0"/>
      <w:shd w:val="clear" w:color="auto" w:fill="FFFFFF"/>
      <w:spacing w:after="240" w:line="0" w:lineRule="atLeast"/>
      <w:jc w:val="center"/>
      <w:outlineLvl w:val="0"/>
    </w:pPr>
    <w:rPr>
      <w:rFonts w:ascii="Times New Roman" w:eastAsia="Times New Roman" w:hAnsi="Times New Roman"/>
      <w:b/>
      <w:bCs/>
      <w:spacing w:val="-10"/>
      <w:sz w:val="26"/>
      <w:szCs w:val="26"/>
    </w:rPr>
  </w:style>
  <w:style w:type="character" w:customStyle="1" w:styleId="420">
    <w:name w:val="Заголовок №4 (2)_"/>
    <w:link w:val="421"/>
    <w:locked/>
    <w:rsid w:val="000471E6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421">
    <w:name w:val="Заголовок №4 (2)"/>
    <w:basedOn w:val="a"/>
    <w:link w:val="420"/>
    <w:rsid w:val="000471E6"/>
    <w:pPr>
      <w:widowControl w:val="0"/>
      <w:shd w:val="clear" w:color="auto" w:fill="FFFFFF"/>
      <w:spacing w:after="180" w:line="293" w:lineRule="exact"/>
      <w:jc w:val="center"/>
      <w:outlineLvl w:val="3"/>
    </w:pPr>
    <w:rPr>
      <w:rFonts w:ascii="Times New Roman" w:eastAsia="Times New Roman" w:hAnsi="Times New Roman"/>
      <w:b/>
      <w:bCs/>
    </w:rPr>
  </w:style>
  <w:style w:type="character" w:customStyle="1" w:styleId="44">
    <w:name w:val="Заголовок №4_"/>
    <w:link w:val="45"/>
    <w:locked/>
    <w:rsid w:val="000471E6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45">
    <w:name w:val="Заголовок №4"/>
    <w:basedOn w:val="a"/>
    <w:link w:val="44"/>
    <w:rsid w:val="000471E6"/>
    <w:pPr>
      <w:widowControl w:val="0"/>
      <w:shd w:val="clear" w:color="auto" w:fill="FFFFFF"/>
      <w:spacing w:before="180" w:after="180" w:line="0" w:lineRule="atLeast"/>
      <w:jc w:val="center"/>
      <w:outlineLvl w:val="3"/>
    </w:pPr>
    <w:rPr>
      <w:rFonts w:ascii="Times New Roman" w:eastAsia="Times New Roman" w:hAnsi="Times New Roman"/>
      <w:b/>
      <w:bCs/>
      <w:sz w:val="21"/>
      <w:szCs w:val="21"/>
    </w:rPr>
  </w:style>
  <w:style w:type="character" w:customStyle="1" w:styleId="2d">
    <w:name w:val="Основной текст (2)_"/>
    <w:link w:val="2e"/>
    <w:locked/>
    <w:rsid w:val="000471E6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2e">
    <w:name w:val="Основной текст (2)"/>
    <w:basedOn w:val="a"/>
    <w:link w:val="2d"/>
    <w:rsid w:val="000471E6"/>
    <w:pPr>
      <w:widowControl w:val="0"/>
      <w:shd w:val="clear" w:color="auto" w:fill="FFFFFF"/>
      <w:spacing w:before="120" w:after="120" w:line="0" w:lineRule="atLeast"/>
      <w:jc w:val="both"/>
    </w:pPr>
    <w:rPr>
      <w:rFonts w:ascii="Times New Roman" w:eastAsia="Times New Roman" w:hAnsi="Times New Roman"/>
      <w:b/>
      <w:bCs/>
      <w:sz w:val="21"/>
      <w:szCs w:val="21"/>
    </w:rPr>
  </w:style>
  <w:style w:type="character" w:customStyle="1" w:styleId="3a">
    <w:name w:val="Основной текст (3)_"/>
    <w:link w:val="3b"/>
    <w:locked/>
    <w:rsid w:val="000471E6"/>
    <w:rPr>
      <w:rFonts w:ascii="Times New Roman" w:eastAsia="Times New Roman" w:hAnsi="Times New Roman" w:cs="Times New Roman"/>
      <w:i/>
      <w:iCs/>
      <w:shd w:val="clear" w:color="auto" w:fill="FFFFFF"/>
    </w:rPr>
  </w:style>
  <w:style w:type="paragraph" w:customStyle="1" w:styleId="3b">
    <w:name w:val="Основной текст (3)"/>
    <w:basedOn w:val="a"/>
    <w:link w:val="3a"/>
    <w:rsid w:val="000471E6"/>
    <w:pPr>
      <w:widowControl w:val="0"/>
      <w:shd w:val="clear" w:color="auto" w:fill="FFFFFF"/>
      <w:spacing w:after="0" w:line="293" w:lineRule="exact"/>
      <w:ind w:firstLine="360"/>
      <w:jc w:val="both"/>
    </w:pPr>
    <w:rPr>
      <w:rFonts w:ascii="Times New Roman" w:eastAsia="Times New Roman" w:hAnsi="Times New Roman"/>
      <w:i/>
      <w:iCs/>
    </w:rPr>
  </w:style>
  <w:style w:type="character" w:customStyle="1" w:styleId="46">
    <w:name w:val="Основной текст (4)_"/>
    <w:link w:val="47"/>
    <w:locked/>
    <w:rsid w:val="000471E6"/>
    <w:rPr>
      <w:rFonts w:ascii="Times New Roman" w:eastAsia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47">
    <w:name w:val="Основной текст (4)"/>
    <w:basedOn w:val="a"/>
    <w:link w:val="46"/>
    <w:rsid w:val="000471E6"/>
    <w:pPr>
      <w:widowControl w:val="0"/>
      <w:shd w:val="clear" w:color="auto" w:fill="FFFFFF"/>
      <w:spacing w:after="0" w:line="293" w:lineRule="exact"/>
      <w:jc w:val="both"/>
    </w:pPr>
    <w:rPr>
      <w:rFonts w:ascii="Times New Roman" w:eastAsia="Times New Roman" w:hAnsi="Times New Roman"/>
      <w:i/>
      <w:iCs/>
      <w:sz w:val="21"/>
      <w:szCs w:val="21"/>
    </w:rPr>
  </w:style>
  <w:style w:type="character" w:customStyle="1" w:styleId="122">
    <w:name w:val="Заголовок №1 (2)_"/>
    <w:link w:val="123"/>
    <w:locked/>
    <w:rsid w:val="000471E6"/>
    <w:rPr>
      <w:rFonts w:ascii="Calibri" w:eastAsia="Calibri" w:hAnsi="Calibri" w:cs="Calibri"/>
      <w:b/>
      <w:bCs/>
      <w:sz w:val="30"/>
      <w:szCs w:val="30"/>
      <w:shd w:val="clear" w:color="auto" w:fill="FFFFFF"/>
    </w:rPr>
  </w:style>
  <w:style w:type="paragraph" w:customStyle="1" w:styleId="123">
    <w:name w:val="Заголовок №1 (2)"/>
    <w:basedOn w:val="a"/>
    <w:link w:val="122"/>
    <w:rsid w:val="000471E6"/>
    <w:pPr>
      <w:widowControl w:val="0"/>
      <w:shd w:val="clear" w:color="auto" w:fill="FFFFFF"/>
      <w:spacing w:after="0" w:line="1190" w:lineRule="exact"/>
      <w:jc w:val="center"/>
      <w:outlineLvl w:val="0"/>
    </w:pPr>
    <w:rPr>
      <w:rFonts w:cs="Calibri"/>
      <w:b/>
      <w:bCs/>
      <w:sz w:val="30"/>
      <w:szCs w:val="30"/>
    </w:rPr>
  </w:style>
  <w:style w:type="character" w:customStyle="1" w:styleId="Exact">
    <w:name w:val="Подпись к картинке Exact"/>
    <w:link w:val="affa"/>
    <w:locked/>
    <w:rsid w:val="000471E6"/>
    <w:rPr>
      <w:rFonts w:ascii="Calibri" w:eastAsia="Calibri" w:hAnsi="Calibri" w:cs="Calibri"/>
      <w:spacing w:val="3"/>
      <w:sz w:val="19"/>
      <w:szCs w:val="19"/>
      <w:shd w:val="clear" w:color="auto" w:fill="FFFFFF"/>
    </w:rPr>
  </w:style>
  <w:style w:type="paragraph" w:customStyle="1" w:styleId="affa">
    <w:name w:val="Подпись к картинке"/>
    <w:basedOn w:val="a"/>
    <w:link w:val="Exact"/>
    <w:rsid w:val="000471E6"/>
    <w:pPr>
      <w:widowControl w:val="0"/>
      <w:shd w:val="clear" w:color="auto" w:fill="FFFFFF"/>
      <w:spacing w:after="0" w:line="0" w:lineRule="atLeast"/>
    </w:pPr>
    <w:rPr>
      <w:rFonts w:cs="Calibri"/>
      <w:spacing w:val="3"/>
      <w:sz w:val="19"/>
      <w:szCs w:val="19"/>
    </w:rPr>
  </w:style>
  <w:style w:type="character" w:customStyle="1" w:styleId="2Exact">
    <w:name w:val="Подпись к картинке (2) Exact"/>
    <w:link w:val="2f"/>
    <w:locked/>
    <w:rsid w:val="000471E6"/>
    <w:rPr>
      <w:rFonts w:ascii="Times New Roman" w:eastAsia="Times New Roman" w:hAnsi="Times New Roman" w:cs="Times New Roman"/>
      <w:b/>
      <w:bCs/>
      <w:spacing w:val="10"/>
      <w:sz w:val="16"/>
      <w:szCs w:val="16"/>
      <w:shd w:val="clear" w:color="auto" w:fill="FFFFFF"/>
    </w:rPr>
  </w:style>
  <w:style w:type="paragraph" w:customStyle="1" w:styleId="2f">
    <w:name w:val="Подпись к картинке (2)"/>
    <w:basedOn w:val="a"/>
    <w:link w:val="2Exact"/>
    <w:rsid w:val="000471E6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/>
      <w:b/>
      <w:bCs/>
      <w:spacing w:val="10"/>
      <w:sz w:val="16"/>
      <w:szCs w:val="16"/>
    </w:rPr>
  </w:style>
  <w:style w:type="character" w:customStyle="1" w:styleId="9Exact">
    <w:name w:val="Основной текст (9) Exact"/>
    <w:link w:val="92"/>
    <w:locked/>
    <w:rsid w:val="000471E6"/>
    <w:rPr>
      <w:rFonts w:ascii="Corbel" w:eastAsia="Corbel" w:hAnsi="Corbel" w:cs="Corbel"/>
      <w:i/>
      <w:iCs/>
      <w:spacing w:val="-4"/>
      <w:sz w:val="26"/>
      <w:szCs w:val="26"/>
      <w:shd w:val="clear" w:color="auto" w:fill="FFFFFF"/>
    </w:rPr>
  </w:style>
  <w:style w:type="paragraph" w:customStyle="1" w:styleId="92">
    <w:name w:val="Основной текст (9)"/>
    <w:basedOn w:val="a"/>
    <w:link w:val="9Exact"/>
    <w:rsid w:val="000471E6"/>
    <w:pPr>
      <w:widowControl w:val="0"/>
      <w:shd w:val="clear" w:color="auto" w:fill="FFFFFF"/>
      <w:spacing w:before="120" w:after="0" w:line="0" w:lineRule="atLeast"/>
    </w:pPr>
    <w:rPr>
      <w:rFonts w:ascii="Corbel" w:eastAsia="Corbel" w:hAnsi="Corbel" w:cs="Corbel"/>
      <w:i/>
      <w:iCs/>
      <w:spacing w:val="-4"/>
      <w:sz w:val="26"/>
      <w:szCs w:val="26"/>
    </w:rPr>
  </w:style>
  <w:style w:type="character" w:customStyle="1" w:styleId="10Exact">
    <w:name w:val="Основной текст (10) Exact"/>
    <w:link w:val="102"/>
    <w:locked/>
    <w:rsid w:val="000471E6"/>
    <w:rPr>
      <w:rFonts w:ascii="CordiaUPC" w:eastAsia="CordiaUPC" w:hAnsi="CordiaUPC" w:cs="CordiaUPC"/>
      <w:spacing w:val="-10"/>
      <w:sz w:val="21"/>
      <w:szCs w:val="21"/>
      <w:shd w:val="clear" w:color="auto" w:fill="FFFFFF"/>
      <w:lang w:val="en-US" w:bidi="en-US"/>
    </w:rPr>
  </w:style>
  <w:style w:type="paragraph" w:customStyle="1" w:styleId="102">
    <w:name w:val="Основной текст (10)"/>
    <w:basedOn w:val="a"/>
    <w:link w:val="10Exact"/>
    <w:rsid w:val="000471E6"/>
    <w:pPr>
      <w:widowControl w:val="0"/>
      <w:shd w:val="clear" w:color="auto" w:fill="FFFFFF"/>
      <w:spacing w:after="0" w:line="0" w:lineRule="atLeast"/>
    </w:pPr>
    <w:rPr>
      <w:rFonts w:ascii="CordiaUPC" w:eastAsia="CordiaUPC" w:hAnsi="CordiaUPC" w:cs="CordiaUPC"/>
      <w:spacing w:val="-10"/>
      <w:sz w:val="21"/>
      <w:szCs w:val="21"/>
      <w:lang w:val="en-US" w:bidi="en-US"/>
    </w:rPr>
  </w:style>
  <w:style w:type="character" w:customStyle="1" w:styleId="11Exact">
    <w:name w:val="Основной текст (11) Exact"/>
    <w:link w:val="110"/>
    <w:locked/>
    <w:rsid w:val="000471E6"/>
    <w:rPr>
      <w:rFonts w:ascii="Times New Roman" w:eastAsia="Times New Roman" w:hAnsi="Times New Roman" w:cs="Times New Roman"/>
      <w:b/>
      <w:bCs/>
      <w:spacing w:val="3"/>
      <w:sz w:val="17"/>
      <w:szCs w:val="17"/>
      <w:shd w:val="clear" w:color="auto" w:fill="FFFFFF"/>
    </w:rPr>
  </w:style>
  <w:style w:type="paragraph" w:customStyle="1" w:styleId="110">
    <w:name w:val="Основной текст (11)"/>
    <w:basedOn w:val="a"/>
    <w:link w:val="11Exact"/>
    <w:rsid w:val="000471E6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/>
      <w:b/>
      <w:bCs/>
      <w:spacing w:val="3"/>
      <w:sz w:val="17"/>
      <w:szCs w:val="17"/>
    </w:rPr>
  </w:style>
  <w:style w:type="character" w:customStyle="1" w:styleId="12Exact">
    <w:name w:val="Основной текст (12) Exact"/>
    <w:link w:val="124"/>
    <w:locked/>
    <w:rsid w:val="000471E6"/>
    <w:rPr>
      <w:rFonts w:ascii="Book Antiqua" w:eastAsia="Book Antiqua" w:hAnsi="Book Antiqua" w:cs="Book Antiqua"/>
      <w:spacing w:val="-11"/>
      <w:shd w:val="clear" w:color="auto" w:fill="FFFFFF"/>
    </w:rPr>
  </w:style>
  <w:style w:type="paragraph" w:customStyle="1" w:styleId="124">
    <w:name w:val="Основной текст (12)"/>
    <w:basedOn w:val="a"/>
    <w:link w:val="12Exact"/>
    <w:rsid w:val="000471E6"/>
    <w:pPr>
      <w:widowControl w:val="0"/>
      <w:shd w:val="clear" w:color="auto" w:fill="FFFFFF"/>
      <w:spacing w:after="0" w:line="0" w:lineRule="atLeast"/>
    </w:pPr>
    <w:rPr>
      <w:rFonts w:ascii="Book Antiqua" w:eastAsia="Book Antiqua" w:hAnsi="Book Antiqua" w:cs="Book Antiqua"/>
      <w:spacing w:val="-11"/>
    </w:rPr>
  </w:style>
  <w:style w:type="character" w:customStyle="1" w:styleId="13Exact">
    <w:name w:val="Основной текст (13) Exact"/>
    <w:link w:val="132"/>
    <w:locked/>
    <w:rsid w:val="000471E6"/>
    <w:rPr>
      <w:rFonts w:ascii="Franklin Gothic Heavy" w:eastAsia="Franklin Gothic Heavy" w:hAnsi="Franklin Gothic Heavy" w:cs="Franklin Gothic Heavy"/>
      <w:sz w:val="60"/>
      <w:szCs w:val="60"/>
      <w:shd w:val="clear" w:color="auto" w:fill="FFFFFF"/>
    </w:rPr>
  </w:style>
  <w:style w:type="paragraph" w:customStyle="1" w:styleId="132">
    <w:name w:val="Основной текст (13)"/>
    <w:basedOn w:val="a"/>
    <w:link w:val="13Exact"/>
    <w:rsid w:val="000471E6"/>
    <w:pPr>
      <w:widowControl w:val="0"/>
      <w:shd w:val="clear" w:color="auto" w:fill="FFFFFF"/>
      <w:spacing w:after="0" w:line="0" w:lineRule="atLeast"/>
    </w:pPr>
    <w:rPr>
      <w:rFonts w:ascii="Franklin Gothic Heavy" w:eastAsia="Franklin Gothic Heavy" w:hAnsi="Franklin Gothic Heavy" w:cs="Franklin Gothic Heavy"/>
      <w:sz w:val="60"/>
      <w:szCs w:val="60"/>
    </w:rPr>
  </w:style>
  <w:style w:type="character" w:customStyle="1" w:styleId="140">
    <w:name w:val="Основной текст (14)_"/>
    <w:link w:val="141"/>
    <w:locked/>
    <w:rsid w:val="000471E6"/>
    <w:rPr>
      <w:rFonts w:ascii="Calibri" w:eastAsia="Calibri" w:hAnsi="Calibri" w:cs="Calibri"/>
      <w:b/>
      <w:bCs/>
      <w:sz w:val="26"/>
      <w:szCs w:val="26"/>
      <w:shd w:val="clear" w:color="auto" w:fill="FFFFFF"/>
    </w:rPr>
  </w:style>
  <w:style w:type="paragraph" w:customStyle="1" w:styleId="141">
    <w:name w:val="Основной текст (14)"/>
    <w:basedOn w:val="a"/>
    <w:link w:val="140"/>
    <w:rsid w:val="000471E6"/>
    <w:pPr>
      <w:widowControl w:val="0"/>
      <w:shd w:val="clear" w:color="auto" w:fill="FFFFFF"/>
      <w:spacing w:after="120" w:line="336" w:lineRule="exact"/>
      <w:jc w:val="center"/>
    </w:pPr>
    <w:rPr>
      <w:rFonts w:cs="Calibri"/>
      <w:b/>
      <w:bCs/>
      <w:sz w:val="26"/>
      <w:szCs w:val="26"/>
    </w:rPr>
  </w:style>
  <w:style w:type="character" w:customStyle="1" w:styleId="151">
    <w:name w:val="Основной текст (15)_"/>
    <w:link w:val="152"/>
    <w:locked/>
    <w:rsid w:val="000471E6"/>
    <w:rPr>
      <w:rFonts w:ascii="Times New Roman" w:eastAsia="Times New Roman" w:hAnsi="Times New Roman" w:cs="Times New Roman"/>
      <w:b/>
      <w:bCs/>
      <w:spacing w:val="10"/>
      <w:sz w:val="26"/>
      <w:szCs w:val="26"/>
      <w:shd w:val="clear" w:color="auto" w:fill="FFFFFF"/>
    </w:rPr>
  </w:style>
  <w:style w:type="paragraph" w:customStyle="1" w:styleId="152">
    <w:name w:val="Основной текст (15)"/>
    <w:basedOn w:val="a"/>
    <w:link w:val="151"/>
    <w:rsid w:val="000471E6"/>
    <w:pPr>
      <w:widowControl w:val="0"/>
      <w:shd w:val="clear" w:color="auto" w:fill="FFFFFF"/>
      <w:spacing w:before="3000" w:after="0" w:line="542" w:lineRule="exact"/>
    </w:pPr>
    <w:rPr>
      <w:rFonts w:ascii="Times New Roman" w:eastAsia="Times New Roman" w:hAnsi="Times New Roman"/>
      <w:b/>
      <w:bCs/>
      <w:spacing w:val="10"/>
      <w:sz w:val="26"/>
      <w:szCs w:val="26"/>
    </w:rPr>
  </w:style>
  <w:style w:type="character" w:customStyle="1" w:styleId="3c">
    <w:name w:val="Заголовок №3_"/>
    <w:link w:val="3d"/>
    <w:locked/>
    <w:rsid w:val="000471E6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3d">
    <w:name w:val="Заголовок №3"/>
    <w:basedOn w:val="a"/>
    <w:link w:val="3c"/>
    <w:rsid w:val="000471E6"/>
    <w:pPr>
      <w:widowControl w:val="0"/>
      <w:shd w:val="clear" w:color="auto" w:fill="FFFFFF"/>
      <w:spacing w:before="1800" w:after="0" w:line="566" w:lineRule="exact"/>
      <w:jc w:val="center"/>
      <w:outlineLvl w:val="2"/>
    </w:pPr>
    <w:rPr>
      <w:rFonts w:ascii="Times New Roman" w:eastAsia="Times New Roman" w:hAnsi="Times New Roman"/>
      <w:b/>
      <w:bCs/>
      <w:sz w:val="21"/>
      <w:szCs w:val="21"/>
    </w:rPr>
  </w:style>
  <w:style w:type="character" w:customStyle="1" w:styleId="9pt">
    <w:name w:val="Основной текст + 9 pt"/>
    <w:rsid w:val="000471E6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8"/>
      <w:szCs w:val="18"/>
      <w:u w:val="none"/>
      <w:effect w:val="none"/>
      <w:lang w:val="ru-RU" w:eastAsia="ru-RU" w:bidi="ru-RU"/>
    </w:rPr>
  </w:style>
  <w:style w:type="character" w:customStyle="1" w:styleId="7pt">
    <w:name w:val="Основной текст + 7 pt"/>
    <w:rsid w:val="000471E6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4"/>
      <w:szCs w:val="14"/>
      <w:u w:val="none"/>
      <w:effect w:val="none"/>
      <w:lang w:val="ru-RU" w:eastAsia="ru-RU" w:bidi="ru-RU"/>
    </w:rPr>
  </w:style>
  <w:style w:type="character" w:customStyle="1" w:styleId="13pt">
    <w:name w:val="Основной текст + 13 pt"/>
    <w:aliases w:val="Интервал 0 pt"/>
    <w:rsid w:val="000471E6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character" w:customStyle="1" w:styleId="affb">
    <w:name w:val="Основной текст + Полужирный"/>
    <w:aliases w:val="Интервал -1 pt"/>
    <w:rsid w:val="000471E6"/>
    <w:rPr>
      <w:rFonts w:ascii="Corbel" w:eastAsia="Corbel" w:hAnsi="Corbel" w:cs="Corbel" w:hint="default"/>
      <w:b w:val="0"/>
      <w:bCs w:val="0"/>
      <w:i w:val="0"/>
      <w:iCs w:val="0"/>
      <w:smallCaps w:val="0"/>
      <w:strike w:val="0"/>
      <w:dstrike w:val="0"/>
      <w:color w:val="000000"/>
      <w:spacing w:val="-20"/>
      <w:w w:val="100"/>
      <w:position w:val="0"/>
      <w:sz w:val="20"/>
      <w:szCs w:val="20"/>
      <w:u w:val="none"/>
      <w:effect w:val="none"/>
      <w:lang w:val="ru-RU" w:eastAsia="ru-RU" w:bidi="ru-RU"/>
    </w:rPr>
  </w:style>
  <w:style w:type="paragraph" w:styleId="2f0">
    <w:name w:val="Body Text Indent 2"/>
    <w:basedOn w:val="a"/>
    <w:link w:val="212"/>
    <w:uiPriority w:val="99"/>
    <w:unhideWhenUsed/>
    <w:rsid w:val="000307A6"/>
    <w:pPr>
      <w:spacing w:after="120" w:line="480" w:lineRule="auto"/>
      <w:ind w:left="283"/>
    </w:pPr>
  </w:style>
  <w:style w:type="character" w:customStyle="1" w:styleId="212">
    <w:name w:val="Основной текст с отступом 2 Знак1"/>
    <w:basedOn w:val="a1"/>
    <w:link w:val="2f0"/>
    <w:uiPriority w:val="99"/>
    <w:rsid w:val="000307A6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513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2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6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7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151355">
              <w:marLeft w:val="446"/>
              <w:marRight w:val="0"/>
              <w:marTop w:val="86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542815">
              <w:marLeft w:val="446"/>
              <w:marRight w:val="0"/>
              <w:marTop w:val="67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461725">
              <w:marLeft w:val="446"/>
              <w:marRight w:val="0"/>
              <w:marTop w:val="67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376622">
              <w:marLeft w:val="446"/>
              <w:marRight w:val="0"/>
              <w:marTop w:val="67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image" Target="media/image12.png"/><Relationship Id="rId26" Type="http://schemas.openxmlformats.org/officeDocument/2006/relationships/image" Target="media/image19.jpeg"/><Relationship Id="rId3" Type="http://schemas.openxmlformats.org/officeDocument/2006/relationships/styles" Target="styles.xml"/><Relationship Id="rId21" Type="http://schemas.microsoft.com/office/2007/relationships/hdphoto" Target="media/hdphoto1.wdp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8.png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24" Type="http://schemas.openxmlformats.org/officeDocument/2006/relationships/image" Target="media/image17.jpeg"/><Relationship Id="rId5" Type="http://schemas.openxmlformats.org/officeDocument/2006/relationships/settings" Target="settings.xml"/><Relationship Id="rId15" Type="http://schemas.openxmlformats.org/officeDocument/2006/relationships/image" Target="media/image9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10" Type="http://schemas.openxmlformats.org/officeDocument/2006/relationships/image" Target="media/image4.jpeg"/><Relationship Id="rId19" Type="http://schemas.openxmlformats.org/officeDocument/2006/relationships/image" Target="media/image13.pn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97D7CF-8657-45B8-843E-86AD8204E1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4560</TotalTime>
  <Pages>12</Pages>
  <Words>2492</Words>
  <Characters>14206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Мой</dc:creator>
  <cp:keywords/>
  <dc:description/>
  <cp:lastModifiedBy>User</cp:lastModifiedBy>
  <cp:revision>62</cp:revision>
  <cp:lastPrinted>2022-05-25T13:18:00Z</cp:lastPrinted>
  <dcterms:created xsi:type="dcterms:W3CDTF">2018-02-27T16:43:00Z</dcterms:created>
  <dcterms:modified xsi:type="dcterms:W3CDTF">2023-05-01T15:22:00Z</dcterms:modified>
</cp:coreProperties>
</file>