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E0A" w:rsidRDefault="00557E0A" w:rsidP="00515D2D">
      <w:pPr>
        <w:spacing w:after="0" w:line="240" w:lineRule="auto"/>
        <w:jc w:val="center"/>
        <w:rPr>
          <w:rFonts w:ascii="Times New Roman" w:hAnsi="Times New Roman"/>
          <w:b/>
          <w:bCs/>
          <w:i/>
          <w:sz w:val="36"/>
          <w:szCs w:val="36"/>
        </w:rPr>
      </w:pPr>
    </w:p>
    <w:p w:rsidR="00C74394" w:rsidRDefault="00C74394" w:rsidP="0085362D">
      <w:pPr>
        <w:spacing w:after="0" w:line="240" w:lineRule="auto"/>
        <w:rPr>
          <w:rFonts w:ascii="Times New Roman" w:hAnsi="Times New Roman"/>
          <w:b/>
          <w:bCs/>
          <w:i/>
          <w:sz w:val="36"/>
          <w:szCs w:val="36"/>
        </w:rPr>
      </w:pPr>
    </w:p>
    <w:p w:rsidR="00557E0A" w:rsidRPr="00C3347F" w:rsidRDefault="00557E0A" w:rsidP="00515D2D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3347F">
        <w:rPr>
          <w:rFonts w:ascii="Times New Roman" w:hAnsi="Times New Roman"/>
          <w:b/>
          <w:sz w:val="24"/>
          <w:szCs w:val="24"/>
        </w:rPr>
        <w:t>ГОСУДАРСТВЕННОЕ БЮДЖЕТНОЕ ОБЩЕОБРАЗОВАТЕЛЬНОЕ УЧРЕЖДЕНИЕ  САМАРСКОЙ ОБЛАСТИ</w:t>
      </w:r>
    </w:p>
    <w:p w:rsidR="00557E0A" w:rsidRPr="00C3347F" w:rsidRDefault="00557E0A" w:rsidP="00515D2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3347F">
        <w:rPr>
          <w:rFonts w:ascii="Times New Roman" w:hAnsi="Times New Roman"/>
          <w:b/>
          <w:sz w:val="24"/>
          <w:szCs w:val="24"/>
        </w:rPr>
        <w:t>ОСНО</w:t>
      </w:r>
      <w:r w:rsidR="009A75ED">
        <w:rPr>
          <w:rFonts w:ascii="Times New Roman" w:hAnsi="Times New Roman"/>
          <w:b/>
          <w:sz w:val="24"/>
          <w:szCs w:val="24"/>
        </w:rPr>
        <w:t xml:space="preserve">ВНАЯ ОБЩЕОБРАЗОВАТЕЛЬНАЯ </w:t>
      </w:r>
      <w:proofErr w:type="gramStart"/>
      <w:r w:rsidR="009A75ED">
        <w:rPr>
          <w:rFonts w:ascii="Times New Roman" w:hAnsi="Times New Roman"/>
          <w:b/>
          <w:sz w:val="24"/>
          <w:szCs w:val="24"/>
        </w:rPr>
        <w:t xml:space="preserve">ШКОЛА </w:t>
      </w:r>
      <w:proofErr w:type="spellStart"/>
      <w:r w:rsidR="009A75ED">
        <w:rPr>
          <w:rFonts w:ascii="Times New Roman" w:hAnsi="Times New Roman"/>
          <w:b/>
          <w:sz w:val="24"/>
          <w:szCs w:val="24"/>
        </w:rPr>
        <w:t>с</w:t>
      </w:r>
      <w:r w:rsidRPr="00C3347F">
        <w:rPr>
          <w:rFonts w:ascii="Times New Roman" w:hAnsi="Times New Roman"/>
          <w:b/>
          <w:sz w:val="24"/>
          <w:szCs w:val="24"/>
        </w:rPr>
        <w:t>.ПОКРОВКА</w:t>
      </w:r>
      <w:proofErr w:type="spellEnd"/>
      <w:proofErr w:type="gramEnd"/>
    </w:p>
    <w:p w:rsidR="00557E0A" w:rsidRPr="00C3347F" w:rsidRDefault="00557E0A" w:rsidP="00515D2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3347F">
        <w:rPr>
          <w:rFonts w:ascii="Times New Roman" w:hAnsi="Times New Roman"/>
          <w:b/>
          <w:sz w:val="24"/>
          <w:szCs w:val="24"/>
        </w:rPr>
        <w:t>МУНИЦИПАЛЬНОГО РАЙОНА НЕФТЕГОРСКИЙ САМАРСКОЙ ОБЛАСТИ</w:t>
      </w:r>
    </w:p>
    <w:p w:rsidR="00557E0A" w:rsidRDefault="00557E0A" w:rsidP="00557E0A">
      <w:pPr>
        <w:spacing w:after="0" w:line="240" w:lineRule="auto"/>
        <w:ind w:left="5103" w:firstLine="567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57E0A" w:rsidRPr="005F0051" w:rsidRDefault="00557E0A" w:rsidP="00557E0A">
      <w:pPr>
        <w:spacing w:after="0" w:line="240" w:lineRule="auto"/>
        <w:ind w:left="5103" w:firstLine="567"/>
        <w:jc w:val="right"/>
        <w:rPr>
          <w:rFonts w:ascii="Times New Roman" w:hAnsi="Times New Roman"/>
          <w:bCs/>
          <w:color w:val="000000"/>
          <w:sz w:val="28"/>
          <w:szCs w:val="28"/>
        </w:rPr>
      </w:pPr>
    </w:p>
    <w:p w:rsidR="00C070EC" w:rsidRDefault="00C070EC" w:rsidP="0085362D">
      <w:pPr>
        <w:spacing w:after="0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9A75ED" w:rsidRDefault="009A75ED" w:rsidP="0085362D">
      <w:pPr>
        <w:spacing w:after="0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9A75ED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DDAF99E" wp14:editId="34A6FBDD">
            <wp:simplePos x="0" y="0"/>
            <wp:positionH relativeFrom="column">
              <wp:posOffset>414020</wp:posOffset>
            </wp:positionH>
            <wp:positionV relativeFrom="paragraph">
              <wp:posOffset>88900</wp:posOffset>
            </wp:positionV>
            <wp:extent cx="4070350" cy="4940935"/>
            <wp:effectExtent l="0" t="0" r="0" b="0"/>
            <wp:wrapThrough wrapText="bothSides">
              <wp:wrapPolygon edited="0">
                <wp:start x="0" y="0"/>
                <wp:lineTo x="0" y="21486"/>
                <wp:lineTo x="21533" y="21486"/>
                <wp:lineTo x="21533" y="0"/>
                <wp:lineTo x="0" y="0"/>
              </wp:wrapPolygon>
            </wp:wrapThrough>
            <wp:docPr id="13" name="Рисунок 13" descr="https://logoped11gruppa.ucoz.ru/_si/0/28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ogoped11gruppa.ucoz.ru/_si/0/28122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5ED" w:rsidRDefault="009A75ED" w:rsidP="0085362D">
      <w:pPr>
        <w:spacing w:after="0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427B96" w:rsidRDefault="00557E0A" w:rsidP="00427B96">
      <w:pPr>
        <w:spacing w:after="0" w:line="240" w:lineRule="auto"/>
        <w:jc w:val="center"/>
        <w:rPr>
          <w:rFonts w:ascii="Times New Roman" w:hAnsi="Times New Roman"/>
          <w:b/>
          <w:bCs/>
          <w:i/>
          <w:sz w:val="72"/>
          <w:szCs w:val="72"/>
        </w:rPr>
      </w:pPr>
      <w:r w:rsidRPr="00BD122B">
        <w:rPr>
          <w:rFonts w:ascii="Times New Roman" w:hAnsi="Times New Roman"/>
          <w:b/>
          <w:bCs/>
          <w:i/>
          <w:sz w:val="72"/>
          <w:szCs w:val="72"/>
        </w:rPr>
        <w:t>План деятельности  пришкольного лагеря</w:t>
      </w:r>
    </w:p>
    <w:p w:rsidR="00557E0A" w:rsidRPr="00BD122B" w:rsidRDefault="00557E0A" w:rsidP="00427B96">
      <w:pPr>
        <w:spacing w:after="0" w:line="240" w:lineRule="auto"/>
        <w:jc w:val="center"/>
        <w:rPr>
          <w:rFonts w:ascii="Times New Roman" w:hAnsi="Times New Roman"/>
          <w:b/>
          <w:bCs/>
          <w:i/>
          <w:sz w:val="72"/>
          <w:szCs w:val="72"/>
        </w:rPr>
      </w:pPr>
      <w:r w:rsidRPr="00BD122B">
        <w:rPr>
          <w:rFonts w:ascii="Times New Roman" w:hAnsi="Times New Roman"/>
          <w:b/>
          <w:bCs/>
          <w:i/>
          <w:sz w:val="72"/>
          <w:szCs w:val="72"/>
        </w:rPr>
        <w:t xml:space="preserve"> с дневным пребыванием</w:t>
      </w:r>
    </w:p>
    <w:p w:rsidR="00557E0A" w:rsidRDefault="00557E0A" w:rsidP="00557E0A">
      <w:pPr>
        <w:spacing w:after="0" w:line="240" w:lineRule="auto"/>
        <w:jc w:val="center"/>
        <w:rPr>
          <w:rFonts w:ascii="Times New Roman" w:hAnsi="Times New Roman"/>
          <w:b/>
          <w:bCs/>
          <w:i/>
          <w:sz w:val="96"/>
          <w:szCs w:val="96"/>
        </w:rPr>
      </w:pPr>
      <w:r w:rsidRPr="00BD122B">
        <w:rPr>
          <w:rFonts w:ascii="Times New Roman" w:hAnsi="Times New Roman"/>
          <w:b/>
          <w:bCs/>
          <w:i/>
          <w:sz w:val="96"/>
          <w:szCs w:val="96"/>
        </w:rPr>
        <w:t>«РОСТОК»</w:t>
      </w:r>
    </w:p>
    <w:p w:rsidR="00BD122B" w:rsidRDefault="00BD122B" w:rsidP="009A75ED">
      <w:pPr>
        <w:spacing w:after="0" w:line="240" w:lineRule="auto"/>
        <w:rPr>
          <w:rFonts w:ascii="Times New Roman" w:hAnsi="Times New Roman"/>
          <w:b/>
          <w:bCs/>
          <w:i/>
          <w:sz w:val="96"/>
          <w:szCs w:val="96"/>
        </w:rPr>
      </w:pPr>
    </w:p>
    <w:p w:rsidR="009A75ED" w:rsidRPr="00BD122B" w:rsidRDefault="009A75ED" w:rsidP="009A75ED">
      <w:pPr>
        <w:spacing w:after="0" w:line="240" w:lineRule="auto"/>
        <w:rPr>
          <w:rFonts w:ascii="Times New Roman" w:hAnsi="Times New Roman"/>
          <w:b/>
          <w:bCs/>
          <w:i/>
          <w:sz w:val="72"/>
          <w:szCs w:val="72"/>
        </w:rPr>
      </w:pPr>
    </w:p>
    <w:p w:rsidR="00557E0A" w:rsidRDefault="00557E0A" w:rsidP="000969E9">
      <w:pPr>
        <w:spacing w:after="0" w:line="240" w:lineRule="auto"/>
        <w:rPr>
          <w:rFonts w:ascii="Times New Roman" w:hAnsi="Times New Roman"/>
          <w:b/>
          <w:bCs/>
          <w:i/>
          <w:sz w:val="36"/>
          <w:szCs w:val="36"/>
        </w:rPr>
      </w:pPr>
    </w:p>
    <w:p w:rsidR="00085BC3" w:rsidRDefault="00085BC3" w:rsidP="000969E9">
      <w:pPr>
        <w:spacing w:after="0" w:line="240" w:lineRule="auto"/>
        <w:rPr>
          <w:rFonts w:ascii="Times New Roman" w:hAnsi="Times New Roman"/>
          <w:b/>
          <w:bCs/>
          <w:i/>
          <w:sz w:val="36"/>
          <w:szCs w:val="36"/>
        </w:rPr>
      </w:pPr>
    </w:p>
    <w:p w:rsidR="00085BC3" w:rsidRDefault="00085BC3" w:rsidP="000969E9">
      <w:pPr>
        <w:spacing w:after="0" w:line="240" w:lineRule="auto"/>
        <w:rPr>
          <w:rFonts w:ascii="Times New Roman" w:hAnsi="Times New Roman"/>
          <w:b/>
          <w:bCs/>
          <w:i/>
          <w:sz w:val="36"/>
          <w:szCs w:val="36"/>
        </w:rPr>
      </w:pPr>
    </w:p>
    <w:p w:rsidR="00515D2D" w:rsidRDefault="00515D2D" w:rsidP="000969E9">
      <w:pPr>
        <w:spacing w:after="0" w:line="240" w:lineRule="auto"/>
        <w:rPr>
          <w:rFonts w:ascii="Times New Roman" w:hAnsi="Times New Roman"/>
          <w:b/>
          <w:bCs/>
          <w:i/>
          <w:sz w:val="36"/>
          <w:szCs w:val="36"/>
        </w:rPr>
      </w:pPr>
    </w:p>
    <w:p w:rsidR="00160B1A" w:rsidRDefault="00160B1A" w:rsidP="000969E9">
      <w:pPr>
        <w:spacing w:after="0" w:line="240" w:lineRule="auto"/>
        <w:rPr>
          <w:rFonts w:ascii="Times New Roman" w:hAnsi="Times New Roman"/>
          <w:b/>
          <w:bCs/>
          <w:i/>
          <w:sz w:val="36"/>
          <w:szCs w:val="36"/>
        </w:rPr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9214"/>
        <w:gridCol w:w="1559"/>
        <w:gridCol w:w="2126"/>
      </w:tblGrid>
      <w:tr w:rsidR="002110CA" w:rsidRPr="000A445D" w:rsidTr="00124E9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110CA" w:rsidRPr="000A445D" w:rsidRDefault="002110CA" w:rsidP="002110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Дата/День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110CA" w:rsidRPr="000A445D" w:rsidRDefault="002110CA" w:rsidP="002110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445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110CA" w:rsidRPr="000A445D" w:rsidRDefault="002110CA" w:rsidP="002110C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445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110CA" w:rsidRPr="000A445D" w:rsidRDefault="002110CA" w:rsidP="002110C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2110CA" w:rsidRPr="003F2785" w:rsidTr="00124E98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0EBF" w:rsidRDefault="002110CA" w:rsidP="002110C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9734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первый</w:t>
            </w:r>
          </w:p>
          <w:p w:rsidR="002110CA" w:rsidRDefault="00F00EBF" w:rsidP="002110C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Четверг</w:t>
            </w:r>
            <w:r w:rsidR="00DE631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(</w:t>
            </w:r>
            <w:r w:rsidR="00031D1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 w:rsidR="00DE631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.06)</w:t>
            </w:r>
          </w:p>
          <w:p w:rsidR="004F0EB0" w:rsidRDefault="00F00EBF" w:rsidP="00211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031D1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«День</w:t>
            </w:r>
            <w:r w:rsidR="00BE5F02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безопасности и защиты</w:t>
            </w:r>
            <w:r w:rsidR="00031D1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детей</w:t>
            </w:r>
            <w:r w:rsidR="002110CA" w:rsidRPr="009029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4F0EB0" w:rsidRDefault="004F0EB0" w:rsidP="004F0EB0">
            <w:pPr>
              <w:rPr>
                <w:rFonts w:ascii="Times New Roman" w:hAnsi="Times New Roman"/>
                <w:sz w:val="24"/>
                <w:szCs w:val="24"/>
              </w:rPr>
            </w:pPr>
            <w:r w:rsidRPr="004F0EB0">
              <w:rPr>
                <w:rFonts w:ascii="Times New Roman" w:eastAsia="Times New Roman" w:hAnsi="Times New Roman"/>
                <w:noProof/>
                <w:lang w:eastAsia="ru-RU"/>
              </w:rPr>
              <w:drawing>
                <wp:anchor distT="0" distB="0" distL="0" distR="0" simplePos="0" relativeHeight="251666432" behindDoc="0" locked="0" layoutInCell="1" allowOverlap="1" wp14:anchorId="1EFD7A5D" wp14:editId="7D4BFD46">
                  <wp:simplePos x="0" y="0"/>
                  <wp:positionH relativeFrom="page">
                    <wp:posOffset>51630</wp:posOffset>
                  </wp:positionH>
                  <wp:positionV relativeFrom="paragraph">
                    <wp:posOffset>39954</wp:posOffset>
                  </wp:positionV>
                  <wp:extent cx="1872762" cy="1285456"/>
                  <wp:effectExtent l="0" t="0" r="0" b="0"/>
                  <wp:wrapNone/>
                  <wp:docPr id="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56" cy="129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10CA" w:rsidRPr="004F0EB0" w:rsidRDefault="002110CA" w:rsidP="004F0E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7551" w:rsidRDefault="00843D40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2110CA" w:rsidRPr="00902946" w:rsidRDefault="0018215E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Торжественная линейка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D50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«Здравствуй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ЛЕТО – 2023!»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124E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843D40" w:rsidRPr="003F2785" w:rsidRDefault="0018215E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2110CA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902946" w:rsidRDefault="002110CA" w:rsidP="00211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902946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3F2785" w:rsidRDefault="00124E98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9.15-10.00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3F2785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4E07EE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07EE" w:rsidRPr="00902946" w:rsidRDefault="004E07EE" w:rsidP="00211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215E" w:rsidRDefault="0018215E" w:rsidP="004E07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07609"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  <w:t>Инструктаж</w:t>
            </w:r>
            <w:r>
              <w:rPr>
                <w:rFonts w:ascii="Times New Roman" w:eastAsia="Arial" w:hAnsi="Times New Roman" w:cs="Calibri"/>
                <w:b/>
                <w:sz w:val="28"/>
                <w:szCs w:val="28"/>
                <w:lang w:eastAsia="ar-SA"/>
              </w:rPr>
              <w:t xml:space="preserve"> </w:t>
            </w:r>
            <w:r w:rsidRPr="00BF62ED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BF62E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Правила противопожарной безопасности</w:t>
            </w:r>
          </w:p>
          <w:p w:rsidR="00775A8B" w:rsidRPr="0018215E" w:rsidRDefault="004E07EE" w:rsidP="004E07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947A5">
              <w:rPr>
                <w:rFonts w:ascii="Times New Roman" w:hAnsi="Times New Roman"/>
                <w:b/>
                <w:sz w:val="28"/>
                <w:szCs w:val="28"/>
              </w:rPr>
              <w:t>Тр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енировочная пож</w:t>
            </w:r>
            <w:r w:rsidR="0018215E">
              <w:rPr>
                <w:rFonts w:ascii="Times New Roman" w:hAnsi="Times New Roman"/>
                <w:b/>
                <w:sz w:val="28"/>
                <w:szCs w:val="28"/>
              </w:rPr>
              <w:t xml:space="preserve">арная эвакуация ПЧ№104 </w:t>
            </w:r>
            <w:proofErr w:type="spellStart"/>
            <w:r w:rsidR="0018215E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Start"/>
            <w:r w:rsidR="0018215E">
              <w:rPr>
                <w:rFonts w:ascii="Times New Roman" w:hAnsi="Times New Roman"/>
                <w:b/>
                <w:sz w:val="28"/>
                <w:szCs w:val="28"/>
              </w:rPr>
              <w:t>.У</w:t>
            </w:r>
            <w:proofErr w:type="gramEnd"/>
            <w:r w:rsidR="0018215E">
              <w:rPr>
                <w:rFonts w:ascii="Times New Roman" w:hAnsi="Times New Roman"/>
                <w:b/>
                <w:sz w:val="28"/>
                <w:szCs w:val="28"/>
              </w:rPr>
              <w:t>тёвка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07EE" w:rsidRDefault="004E07EE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</w:t>
            </w:r>
            <w:r w:rsidR="00775A8B">
              <w:rPr>
                <w:rFonts w:ascii="Times New Roman" w:hAnsi="Times New Roman"/>
                <w:color w:val="000000"/>
                <w:sz w:val="24"/>
                <w:szCs w:val="24"/>
              </w:rPr>
              <w:t>-11.0</w:t>
            </w:r>
            <w:r w:rsidR="00124E9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215E" w:rsidRDefault="0018215E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4E07EE" w:rsidRDefault="004E07EE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2110CA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902946" w:rsidRDefault="002110CA" w:rsidP="00211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2317" w:rsidRPr="00D85381" w:rsidRDefault="00843D40" w:rsidP="0041231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СДК</w:t>
            </w:r>
            <w:r w:rsidRPr="004123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2317" w:rsidRPr="004123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Детская развлекательная программа ко Дню защиты детей </w:t>
            </w:r>
            <w:r w:rsidR="00412317" w:rsidRPr="0041231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«Праздник в стране детства»</w:t>
            </w:r>
          </w:p>
          <w:p w:rsidR="00536220" w:rsidRPr="00D85381" w:rsidRDefault="00536220" w:rsidP="009E54B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3F2785" w:rsidRDefault="004E07EE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2110CA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  <w:r w:rsidR="00124E98">
              <w:rPr>
                <w:rFonts w:ascii="Times New Roman" w:hAnsi="Times New Roman"/>
                <w:color w:val="000000"/>
                <w:sz w:val="24"/>
                <w:szCs w:val="24"/>
              </w:rPr>
              <w:t>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Default="00611A05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Токарева О.В.</w:t>
            </w:r>
          </w:p>
          <w:p w:rsidR="0018215E" w:rsidRPr="003F2785" w:rsidRDefault="0018215E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110CA" w:rsidRPr="003F2785" w:rsidTr="00124E98">
        <w:trPr>
          <w:trHeight w:val="461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902946" w:rsidRDefault="002110CA" w:rsidP="00211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7D8E" w:rsidRPr="00935D10" w:rsidRDefault="00AA7D8E" w:rsidP="002110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A7D8E">
              <w:rPr>
                <w:rFonts w:ascii="Times New Roman" w:hAnsi="Times New Roman"/>
                <w:sz w:val="28"/>
                <w:szCs w:val="28"/>
              </w:rPr>
              <w:t xml:space="preserve">Рисунки на </w:t>
            </w:r>
            <w:r w:rsidRPr="00935D10">
              <w:rPr>
                <w:rFonts w:ascii="Times New Roman" w:hAnsi="Times New Roman"/>
                <w:sz w:val="28"/>
                <w:szCs w:val="28"/>
              </w:rPr>
              <w:t xml:space="preserve">асфальте </w:t>
            </w:r>
            <w:r w:rsidRPr="00935D10">
              <w:rPr>
                <w:rFonts w:ascii="Times New Roman" w:hAnsi="Times New Roman"/>
                <w:b/>
                <w:sz w:val="28"/>
                <w:szCs w:val="28"/>
              </w:rPr>
              <w:t>«Раскрась жизнь яркими красками»</w:t>
            </w:r>
          </w:p>
          <w:p w:rsidR="00775A8B" w:rsidRPr="00935D10" w:rsidRDefault="00775A8B" w:rsidP="002110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35D10">
              <w:rPr>
                <w:rFonts w:ascii="Times New Roman" w:hAnsi="Times New Roman"/>
                <w:b/>
                <w:sz w:val="28"/>
                <w:szCs w:val="28"/>
              </w:rPr>
              <w:t xml:space="preserve">Инструктаж по ТБ </w:t>
            </w:r>
            <w:r w:rsidRPr="00935D10">
              <w:rPr>
                <w:rFonts w:ascii="Times New Roman" w:hAnsi="Times New Roman"/>
                <w:sz w:val="24"/>
                <w:szCs w:val="24"/>
              </w:rPr>
              <w:t>(При организации общественно-полезного труда)</w:t>
            </w:r>
          </w:p>
          <w:p w:rsidR="0023011F" w:rsidRPr="0023011F" w:rsidRDefault="0023011F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5D10">
              <w:rPr>
                <w:rFonts w:ascii="Times New Roman" w:hAnsi="Times New Roman"/>
                <w:b/>
                <w:sz w:val="28"/>
                <w:szCs w:val="28"/>
              </w:rPr>
              <w:t>Час добрых дел</w:t>
            </w:r>
            <w:r w:rsidRPr="00935D10">
              <w:rPr>
                <w:rFonts w:ascii="Times New Roman" w:hAnsi="Times New Roman"/>
                <w:sz w:val="28"/>
                <w:szCs w:val="28"/>
              </w:rPr>
              <w:t xml:space="preserve"> (Уборка спортивной площадки)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3F2785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124E98">
              <w:rPr>
                <w:rFonts w:ascii="Times New Roman" w:hAnsi="Times New Roman"/>
                <w:color w:val="000000"/>
                <w:sz w:val="24"/>
                <w:szCs w:val="24"/>
              </w:rPr>
              <w:t>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7D8E" w:rsidRDefault="00AA7D8E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Библиотекарь </w:t>
            </w:r>
          </w:p>
          <w:p w:rsidR="002110CA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D35517" w:rsidRPr="003F2785" w:rsidRDefault="00D35517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110CA" w:rsidRPr="003F2785" w:rsidTr="00124E98">
        <w:trPr>
          <w:trHeight w:val="42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902946" w:rsidRDefault="002110CA" w:rsidP="00211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902946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124E98">
              <w:rPr>
                <w:rFonts w:ascii="Times New Roman" w:hAnsi="Times New Roman"/>
                <w:color w:val="000000"/>
                <w:sz w:val="24"/>
                <w:szCs w:val="24"/>
              </w:rPr>
              <w:t>-14.00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3F2785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110CA" w:rsidRPr="003F2785" w:rsidTr="00124E98">
        <w:trPr>
          <w:trHeight w:val="41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902946" w:rsidRDefault="002110CA" w:rsidP="00211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D35517" w:rsidRPr="00902946" w:rsidRDefault="009B68CC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Pr="003F2785" w:rsidRDefault="002110CA" w:rsidP="002110C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124E98">
              <w:rPr>
                <w:rFonts w:ascii="Times New Roman" w:hAnsi="Times New Roman"/>
                <w:color w:val="000000"/>
                <w:sz w:val="24"/>
                <w:szCs w:val="24"/>
              </w:rPr>
              <w:t>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0CA" w:rsidRDefault="002110CA" w:rsidP="002110CA">
            <w:pPr>
              <w:tabs>
                <w:tab w:val="right" w:pos="276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2110CA" w:rsidRPr="003F2785" w:rsidRDefault="002110CA" w:rsidP="002110CA">
            <w:pPr>
              <w:tabs>
                <w:tab w:val="right" w:pos="276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</w:t>
            </w:r>
          </w:p>
        </w:tc>
      </w:tr>
    </w:tbl>
    <w:p w:rsidR="002110CA" w:rsidRPr="00D97F7D" w:rsidRDefault="002110CA" w:rsidP="000969E9">
      <w:pPr>
        <w:spacing w:after="0" w:line="240" w:lineRule="auto"/>
        <w:rPr>
          <w:rFonts w:ascii="Times New Roman" w:hAnsi="Times New Roman"/>
          <w:b/>
          <w:bCs/>
          <w:i/>
          <w:sz w:val="36"/>
          <w:szCs w:val="36"/>
        </w:rPr>
      </w:pPr>
    </w:p>
    <w:tbl>
      <w:tblPr>
        <w:tblW w:w="160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9214"/>
        <w:gridCol w:w="1559"/>
        <w:gridCol w:w="2126"/>
      </w:tblGrid>
      <w:tr w:rsidR="0086634B" w:rsidRPr="007E7EF3" w:rsidTr="00124E98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00EBF" w:rsidRDefault="00B3282E" w:rsidP="00B3282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второй</w:t>
            </w:r>
          </w:p>
          <w:p w:rsidR="00B3282E" w:rsidRPr="00DE631D" w:rsidRDefault="00B3282E" w:rsidP="00B3282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F00EB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Пятница </w:t>
            </w:r>
            <w:r w:rsidR="00843D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(2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.06)</w:t>
            </w:r>
          </w:p>
          <w:p w:rsidR="00B3282E" w:rsidRDefault="001C6378" w:rsidP="008517E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«День Лагеря</w:t>
            </w:r>
            <w:r w:rsidR="00031D1D" w:rsidRPr="009029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843D40" w:rsidRDefault="00843D40" w:rsidP="008517E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6634B" w:rsidRPr="00902946" w:rsidRDefault="00775A8B" w:rsidP="0079268A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64188A6" wp14:editId="4B244AD4">
                  <wp:simplePos x="0" y="0"/>
                  <wp:positionH relativeFrom="column">
                    <wp:posOffset>-14062</wp:posOffset>
                  </wp:positionH>
                  <wp:positionV relativeFrom="paragraph">
                    <wp:posOffset>-138137</wp:posOffset>
                  </wp:positionV>
                  <wp:extent cx="1872615" cy="1661795"/>
                  <wp:effectExtent l="0" t="0" r="0" b="0"/>
                  <wp:wrapNone/>
                  <wp:docPr id="11" name="Рисунок 11" descr="https://pbs.twimg.com/media/D3XruWeWsAAh8U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3XruWeWsAAh8U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D50F1" w:rsidRDefault="00961D1D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Встреча детей.</w:t>
            </w:r>
          </w:p>
          <w:p w:rsidR="0086634B" w:rsidRPr="00902946" w:rsidRDefault="00961D1D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60B1A">
              <w:rPr>
                <w:rFonts w:ascii="Times New Roman" w:hAnsi="Times New Roman"/>
                <w:color w:val="000000"/>
                <w:sz w:val="28"/>
                <w:szCs w:val="28"/>
              </w:rPr>
              <w:t>Зарядка</w:t>
            </w:r>
            <w:r w:rsidR="00160B1A" w:rsidRPr="00160B1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Default="0086634B" w:rsidP="009947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124E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912AD" w:rsidRDefault="00C912AD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86634B" w:rsidRPr="003F2785" w:rsidRDefault="00160B1A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Петров Г.М.</w:t>
            </w:r>
          </w:p>
        </w:tc>
      </w:tr>
      <w:tr w:rsidR="00295577" w:rsidRPr="007E7EF3" w:rsidTr="00124E98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95577" w:rsidRDefault="00295577" w:rsidP="006973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57F98" w:rsidRPr="00996592" w:rsidRDefault="00C912AD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Линейка.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95577" w:rsidRDefault="00124E98" w:rsidP="009947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9.00-</w:t>
            </w:r>
            <w:r w:rsidR="00BE5F05">
              <w:rPr>
                <w:rFonts w:ascii="Times New Roman" w:hAnsi="Times New Roman"/>
                <w:color w:val="000000"/>
                <w:sz w:val="24"/>
                <w:szCs w:val="24"/>
              </w:rPr>
              <w:t>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95577" w:rsidRDefault="00C912AD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86634B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Pr="00902946" w:rsidRDefault="0086634B" w:rsidP="0069734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Pr="00902946" w:rsidRDefault="0086634B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Pr="003F2785" w:rsidRDefault="00C912AD" w:rsidP="009947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9.15-10.00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Pr="003F2785" w:rsidRDefault="0086634B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1C6378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C6378" w:rsidRPr="00902946" w:rsidRDefault="001C6378" w:rsidP="0069734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C6378" w:rsidRDefault="001C6378" w:rsidP="00536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05E1"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  <w:t>Минутка здоровья</w:t>
            </w:r>
            <w:r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«Правила личной гигиены</w:t>
            </w:r>
            <w:r w:rsidRPr="00047E4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E735E">
              <w:rPr>
                <w:rFonts w:ascii="Times New Roman" w:hAnsi="Times New Roman"/>
                <w:sz w:val="24"/>
                <w:szCs w:val="24"/>
              </w:rPr>
              <w:t>(просмотр видеоролика)</w:t>
            </w:r>
          </w:p>
          <w:p w:rsidR="001C6378" w:rsidRPr="001C6378" w:rsidRDefault="001C6378" w:rsidP="0053622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Мониторинг </w:t>
            </w: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здоровья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«Мы -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здоровячки</w:t>
            </w:r>
            <w:proofErr w:type="gramEnd"/>
            <w:r w:rsidRPr="003D50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85BC3">
              <w:rPr>
                <w:rFonts w:ascii="Times New Roman" w:hAnsi="Times New Roman"/>
                <w:color w:val="000000"/>
                <w:sz w:val="24"/>
                <w:szCs w:val="24"/>
              </w:rPr>
              <w:t>(фельдшерский пункт)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C6378" w:rsidRDefault="0018215E" w:rsidP="009947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10.00– 11.0</w:t>
            </w:r>
            <w:r w:rsidR="001C637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C6378" w:rsidRDefault="00775A8B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160B1A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60B1A" w:rsidRPr="00902946" w:rsidRDefault="00160B1A" w:rsidP="0069734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4363B" w:rsidRDefault="0064363B" w:rsidP="0053622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7609"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  <w:t>Инструктаж</w:t>
            </w:r>
            <w:r>
              <w:rPr>
                <w:rFonts w:ascii="Times New Roman" w:eastAsia="Arial" w:hAnsi="Times New Roman" w:cs="Calibri"/>
                <w:b/>
                <w:sz w:val="28"/>
                <w:szCs w:val="28"/>
                <w:lang w:eastAsia="ar-SA"/>
              </w:rPr>
              <w:t xml:space="preserve"> </w:t>
            </w:r>
            <w:r w:rsidRPr="00807609">
              <w:rPr>
                <w:rFonts w:ascii="Times New Roman" w:hAnsi="Times New Roman"/>
                <w:b/>
                <w:sz w:val="28"/>
                <w:szCs w:val="28"/>
              </w:rPr>
              <w:t xml:space="preserve">«Правила безопасного поведения детей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 летнем оздоровительном лагере»</w:t>
            </w:r>
          </w:p>
          <w:p w:rsidR="00536220" w:rsidRPr="0018215E" w:rsidRDefault="00536220" w:rsidP="0053622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8215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Создание отрядов, распределение обязанностей, выбор органов самоуправления и командиров в отряде.</w:t>
            </w:r>
          </w:p>
          <w:p w:rsidR="00F17851" w:rsidRPr="0064363B" w:rsidRDefault="00536220" w:rsidP="00FD05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КТД «Вместе весело живётся</w:t>
            </w:r>
            <w:r w:rsidRPr="003D50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(О</w:t>
            </w:r>
            <w:r w:rsidRPr="003D503E">
              <w:rPr>
                <w:rFonts w:ascii="Times New Roman" w:hAnsi="Times New Roman"/>
                <w:color w:val="000000"/>
                <w:sz w:val="24"/>
                <w:szCs w:val="24"/>
              </w:rPr>
              <w:t>формление от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рядного уголка «Наш отрядный дом», «Экран настроения», «Это мы»</w:t>
            </w:r>
            <w:r w:rsidRPr="003D503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60B1A" w:rsidRDefault="0018215E" w:rsidP="009947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C912A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160B1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-12</w:t>
            </w:r>
            <w:r w:rsidR="00C912AD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60B1A" w:rsidRDefault="002C04CC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9B68CC" w:rsidRDefault="009B68CC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94800" w:rsidRPr="007E7EF3" w:rsidTr="009B68CC">
        <w:trPr>
          <w:trHeight w:val="39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94800" w:rsidRPr="00902946" w:rsidRDefault="00B94800" w:rsidP="0069734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75A8B" w:rsidRDefault="00775A8B" w:rsidP="00704368">
            <w:pPr>
              <w:spacing w:after="0" w:line="240" w:lineRule="auto"/>
              <w:rPr>
                <w:rFonts w:ascii="Times New Roman" w:eastAsia="Arial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Инструктаж по ТБ </w:t>
            </w:r>
            <w:r>
              <w:rPr>
                <w:rFonts w:ascii="Times New Roman" w:eastAsia="Arial" w:hAnsi="Times New Roman" w:cs="Calibri"/>
                <w:sz w:val="24"/>
                <w:szCs w:val="24"/>
                <w:lang w:eastAsia="ar-SA"/>
              </w:rPr>
              <w:t>(Б</w:t>
            </w:r>
            <w:r w:rsidRPr="00AB667C">
              <w:rPr>
                <w:rFonts w:ascii="Times New Roman" w:eastAsia="Arial" w:hAnsi="Times New Roman" w:cs="Calibri"/>
                <w:sz w:val="24"/>
                <w:szCs w:val="24"/>
                <w:lang w:eastAsia="ar-SA"/>
              </w:rPr>
              <w:t>езопасность</w:t>
            </w:r>
            <w:r>
              <w:rPr>
                <w:rFonts w:ascii="Times New Roman" w:eastAsia="Arial" w:hAnsi="Times New Roman" w:cs="Calibri"/>
                <w:sz w:val="24"/>
                <w:szCs w:val="24"/>
                <w:lang w:eastAsia="ar-SA"/>
              </w:rPr>
              <w:t xml:space="preserve"> при проведении подвижных игр</w:t>
            </w:r>
            <w:r w:rsidRPr="00AB667C">
              <w:rPr>
                <w:rFonts w:ascii="Times New Roman" w:eastAsia="Arial" w:hAnsi="Times New Roman" w:cs="Calibri"/>
                <w:sz w:val="24"/>
                <w:szCs w:val="24"/>
                <w:lang w:eastAsia="ar-SA"/>
              </w:rPr>
              <w:t>)</w:t>
            </w:r>
            <w:r>
              <w:rPr>
                <w:rFonts w:ascii="Times New Roman" w:eastAsia="Arial" w:hAnsi="Times New Roman" w:cs="Calibri"/>
                <w:sz w:val="24"/>
                <w:szCs w:val="24"/>
                <w:lang w:eastAsia="ar-SA"/>
              </w:rPr>
              <w:t>.</w:t>
            </w:r>
          </w:p>
          <w:p w:rsidR="007E1AAD" w:rsidRPr="00AA7D8E" w:rsidRDefault="00234ABE" w:rsidP="0070436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A7D8E">
              <w:rPr>
                <w:rFonts w:ascii="Times New Roman" w:hAnsi="Times New Roman"/>
                <w:sz w:val="28"/>
                <w:szCs w:val="28"/>
              </w:rPr>
              <w:t xml:space="preserve">Игра – соревнование  на спортивной площадке </w:t>
            </w:r>
            <w:r w:rsidRPr="00AA7D8E">
              <w:rPr>
                <w:rFonts w:ascii="Times New Roman" w:hAnsi="Times New Roman"/>
                <w:b/>
                <w:sz w:val="28"/>
                <w:szCs w:val="28"/>
              </w:rPr>
              <w:t>«Эстафетный бег»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94800" w:rsidRPr="003F2785" w:rsidRDefault="00B94800" w:rsidP="009947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C912AD">
              <w:rPr>
                <w:rFonts w:ascii="Times New Roman" w:hAnsi="Times New Roman"/>
                <w:color w:val="000000"/>
                <w:sz w:val="24"/>
                <w:szCs w:val="24"/>
              </w:rPr>
              <w:t>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94800" w:rsidRDefault="00DF5FF3" w:rsidP="00B948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12192A" w:rsidRPr="003F2785" w:rsidRDefault="007E1AAD" w:rsidP="00B948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Петров Г.М.</w:t>
            </w:r>
          </w:p>
        </w:tc>
      </w:tr>
      <w:tr w:rsidR="0086634B" w:rsidRPr="007E7EF3" w:rsidTr="00124E98">
        <w:trPr>
          <w:trHeight w:val="42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Pr="00902946" w:rsidRDefault="0086634B" w:rsidP="0069734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Pr="00902946" w:rsidRDefault="0086634B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Default="0086634B" w:rsidP="009947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C912AD">
              <w:rPr>
                <w:rFonts w:ascii="Times New Roman" w:hAnsi="Times New Roman"/>
                <w:color w:val="000000"/>
                <w:sz w:val="24"/>
                <w:szCs w:val="24"/>
              </w:rPr>
              <w:t>-14.00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Pr="003F2785" w:rsidRDefault="0086634B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6634B" w:rsidRPr="007E7EF3" w:rsidTr="00124E98">
        <w:trPr>
          <w:trHeight w:val="41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Pr="00902946" w:rsidRDefault="0086634B" w:rsidP="0069734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95556" w:rsidRDefault="006667F7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  <w:r w:rsidR="00C912A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86634B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</w:p>
          <w:p w:rsidR="0018215E" w:rsidRPr="00902946" w:rsidRDefault="0018215E" w:rsidP="006973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6634B" w:rsidRPr="003F2785" w:rsidRDefault="0086634B" w:rsidP="009947A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C912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61745" w:rsidRPr="003F2785" w:rsidRDefault="0086634B" w:rsidP="0069734D">
            <w:pPr>
              <w:tabs>
                <w:tab w:val="right" w:pos="276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BC2C6F" w:rsidTr="006B1E21">
        <w:trPr>
          <w:trHeight w:val="59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C6F" w:rsidRPr="004F3A42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00EBF" w:rsidRDefault="00BC2C6F" w:rsidP="006B1E2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третий </w:t>
            </w:r>
          </w:p>
          <w:p w:rsidR="00BC2C6F" w:rsidRPr="00DE631D" w:rsidRDefault="00F00EBF" w:rsidP="006B1E2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Понедельник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(5</w:t>
            </w:r>
            <w:r w:rsidR="00BC2C6F" w:rsidRPr="008517E5">
              <w:rPr>
                <w:rFonts w:ascii="Times New Roman" w:hAnsi="Times New Roman"/>
                <w:color w:val="000000"/>
                <w:sz w:val="28"/>
                <w:szCs w:val="28"/>
              </w:rPr>
              <w:t>.06)</w:t>
            </w:r>
          </w:p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A338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F27551">
              <w:rPr>
                <w:rFonts w:ascii="Times New Roman" w:hAnsi="Times New Roman"/>
                <w:b/>
                <w:i/>
                <w:sz w:val="28"/>
                <w:szCs w:val="28"/>
              </w:rPr>
              <w:t>«День охраны природы</w:t>
            </w:r>
            <w:r w:rsidRPr="00623AB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 </w:t>
            </w:r>
          </w:p>
          <w:p w:rsidR="00BC2C6F" w:rsidRPr="00050544" w:rsidRDefault="0018215E" w:rsidP="006B1E21">
            <w:pPr>
              <w:jc w:val="center"/>
              <w:rPr>
                <w:rFonts w:ascii="Times New Roman" w:hAnsi="Times New Roman"/>
                <w:b/>
              </w:rPr>
            </w:pPr>
            <w:r w:rsidRPr="0086793D">
              <w:rPr>
                <w:rFonts w:cs="Calibri"/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3FF78DF8" wp14:editId="170E4C2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389890</wp:posOffset>
                  </wp:positionV>
                  <wp:extent cx="1617345" cy="1212850"/>
                  <wp:effectExtent l="0" t="0" r="0" b="0"/>
                  <wp:wrapThrough wrapText="bothSides">
                    <wp:wrapPolygon edited="0">
                      <wp:start x="0" y="0"/>
                      <wp:lineTo x="0" y="21374"/>
                      <wp:lineTo x="21371" y="21374"/>
                      <wp:lineTo x="21371" y="0"/>
                      <wp:lineTo x="0" y="0"/>
                    </wp:wrapPolygon>
                  </wp:wrapThrough>
                  <wp:docPr id="3" name="Рисунок 3" descr="http://www.yantik-centr.soc.cap.ru/adminpanel/UserFiles/news/20170317/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yantik-centr.soc.cap.ru/adminpanel/UserFiles/news/20170317/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2C6F" w:rsidRPr="00050544">
              <w:rPr>
                <w:rFonts w:ascii="Times New Roman" w:hAnsi="Times New Roman"/>
                <w:b/>
              </w:rPr>
              <w:t>5 июня - Всемирный день окружающей среды</w:t>
            </w:r>
          </w:p>
          <w:p w:rsidR="00BC2C6F" w:rsidRPr="00623AB4" w:rsidRDefault="00BC2C6F" w:rsidP="006B1E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F1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4F3A4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8.30- 9.00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Петров Г.М.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C2C6F" w:rsidTr="006B1E21">
        <w:trPr>
          <w:trHeight w:val="59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C6F" w:rsidRPr="00042B7B" w:rsidRDefault="00BC2C6F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D6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Линейка. </w:t>
            </w:r>
          </w:p>
          <w:p w:rsidR="00BC2C6F" w:rsidRPr="00F661D6" w:rsidRDefault="00BC2C6F" w:rsidP="006B1E2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04368">
              <w:rPr>
                <w:rFonts w:ascii="Times New Roman" w:hAnsi="Times New Roman"/>
                <w:color w:val="000000"/>
                <w:sz w:val="28"/>
                <w:szCs w:val="28"/>
              </w:rPr>
              <w:t>Минутка здоровья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«Опасные насекомые».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9.00 - 9.15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2C6F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C6F" w:rsidRPr="00902946" w:rsidRDefault="00BC2C6F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BC2C6F" w:rsidTr="006B1E21">
        <w:trPr>
          <w:trHeight w:val="70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C6F" w:rsidRPr="00902946" w:rsidRDefault="00BC2C6F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956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Беседа </w:t>
            </w:r>
            <w:r w:rsidRPr="00D9562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 Учи</w:t>
            </w:r>
            <w:r w:rsidR="005F211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ться у природы, беречь природу»</w:t>
            </w:r>
          </w:p>
          <w:p w:rsidR="004D50F1" w:rsidRPr="00AA7D8E" w:rsidRDefault="00AA7D8E" w:rsidP="00300F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A7D8E">
              <w:rPr>
                <w:rFonts w:ascii="Times New Roman" w:hAnsi="Times New Roman"/>
                <w:sz w:val="28"/>
                <w:szCs w:val="28"/>
              </w:rPr>
              <w:t>Своя игра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«В царстве Берендея»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 – 11.00</w:t>
            </w:r>
          </w:p>
          <w:p w:rsidR="00BC2C6F" w:rsidRDefault="00BC2C6F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F74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BC2C6F" w:rsidRPr="00300F74" w:rsidRDefault="00BC2C6F" w:rsidP="00300F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C6F" w:rsidRPr="003F2785" w:rsidTr="006B1E21">
        <w:trPr>
          <w:trHeight w:val="471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C6F" w:rsidRPr="00902946" w:rsidRDefault="00BC2C6F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D8E" w:rsidRPr="00AA7D8E" w:rsidRDefault="00AA7D8E" w:rsidP="00AA7D8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F21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Мастер-класс</w:t>
            </w:r>
            <w:r w:rsidRPr="009035D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Экологический знак» (</w:t>
            </w:r>
            <w:r w:rsidRPr="009035D1">
              <w:rPr>
                <w:rFonts w:ascii="Times New Roman" w:eastAsia="Times New Roman" w:hAnsi="Times New Roman"/>
                <w:lang w:eastAsia="ru-RU"/>
              </w:rPr>
              <w:t>«Не руби лес»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«Береги животных и птиц», «Не загрязняй окружающую среду», </w:t>
            </w:r>
            <w:r w:rsidRPr="009035D1">
              <w:rPr>
                <w:rFonts w:ascii="Times New Roman" w:eastAsia="Times New Roman" w:hAnsi="Times New Roman"/>
                <w:lang w:eastAsia="ru-RU"/>
              </w:rPr>
              <w:t>«Животные красной книги»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  <w:p w:rsidR="004D50F1" w:rsidRPr="005F211D" w:rsidRDefault="00300F74" w:rsidP="005F21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0F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Операция  </w:t>
            </w:r>
            <w:r w:rsidRPr="00300F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«Вперед, спасатели» </w:t>
            </w:r>
            <w:r w:rsidRPr="00300F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спасению территории от мусора.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C6F" w:rsidRPr="003F2785" w:rsidRDefault="00BC2C6F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9035D1" w:rsidRPr="003F2785" w:rsidRDefault="009035D1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2C6F" w:rsidRPr="003F2785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C6F" w:rsidRPr="00902946" w:rsidRDefault="00BC2C6F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51" w:rsidRPr="00AA7D8E" w:rsidRDefault="00F27551" w:rsidP="00F275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7D8E">
              <w:rPr>
                <w:rFonts w:ascii="Times New Roman" w:hAnsi="Times New Roman"/>
                <w:sz w:val="28"/>
                <w:szCs w:val="28"/>
              </w:rPr>
              <w:t xml:space="preserve">Инструктаж по ТБ </w:t>
            </w:r>
            <w:r w:rsidRPr="00AA7D8E">
              <w:rPr>
                <w:rFonts w:ascii="Times New Roman" w:hAnsi="Times New Roman"/>
                <w:sz w:val="24"/>
                <w:szCs w:val="24"/>
              </w:rPr>
              <w:t>(При проведении спортивных соревнований)</w:t>
            </w:r>
          </w:p>
          <w:p w:rsidR="00F27551" w:rsidRPr="004D50F1" w:rsidRDefault="00723800" w:rsidP="00F2755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3800">
              <w:rPr>
                <w:rFonts w:ascii="Times New Roman" w:hAnsi="Times New Roman"/>
                <w:color w:val="000000"/>
                <w:kern w:val="1"/>
                <w:sz w:val="28"/>
                <w:szCs w:val="28"/>
                <w:lang w:eastAsia="hi-IN" w:bidi="hi-IN"/>
              </w:rPr>
              <w:t xml:space="preserve">Экологическая игра </w:t>
            </w:r>
            <w:r w:rsidRPr="00723800">
              <w:rPr>
                <w:rFonts w:ascii="Times New Roman" w:hAnsi="Times New Roman"/>
                <w:b/>
                <w:color w:val="000000"/>
                <w:kern w:val="1"/>
                <w:sz w:val="28"/>
                <w:szCs w:val="28"/>
                <w:lang w:eastAsia="hi-IN" w:bidi="hi-IN"/>
              </w:rPr>
              <w:t>«Веселые состязания на лесной поляне»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BC2C6F" w:rsidRPr="003F2785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 Г.М.</w:t>
            </w:r>
          </w:p>
        </w:tc>
      </w:tr>
      <w:tr w:rsidR="00BC2C6F" w:rsidRPr="003F2785" w:rsidTr="006B1E21">
        <w:trPr>
          <w:trHeight w:val="34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2C6F" w:rsidRPr="00902946" w:rsidRDefault="00BC2C6F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902946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Pr="003F2785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BC2C6F" w:rsidRPr="003F2785" w:rsidTr="006B1E21">
        <w:trPr>
          <w:trHeight w:val="707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Pr="00902946" w:rsidRDefault="00BC2C6F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300F74" w:rsidRPr="00902946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</w:t>
            </w: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гов дня.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Pr="003F2785" w:rsidRDefault="00BC2C6F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C6F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BC2C6F" w:rsidRPr="003F2785" w:rsidRDefault="00BC2C6F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623AB4" w:rsidTr="009E54B9">
        <w:trPr>
          <w:trHeight w:val="428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4F3A42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00EBF" w:rsidRDefault="00623AB4" w:rsidP="009E54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3282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r w:rsidR="0008734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ень четвёртый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623AB4" w:rsidRPr="00DE631D" w:rsidRDefault="00F00EBF" w:rsidP="009E54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Вторник </w:t>
            </w:r>
            <w:r w:rsidR="00087344">
              <w:rPr>
                <w:rFonts w:ascii="Times New Roman" w:hAnsi="Times New Roman"/>
                <w:color w:val="000000"/>
                <w:sz w:val="28"/>
                <w:szCs w:val="28"/>
              </w:rPr>
              <w:t>(6</w:t>
            </w:r>
            <w:r w:rsidR="00623AB4" w:rsidRPr="008517E5">
              <w:rPr>
                <w:rFonts w:ascii="Times New Roman" w:hAnsi="Times New Roman"/>
                <w:color w:val="000000"/>
                <w:sz w:val="28"/>
                <w:szCs w:val="28"/>
              </w:rPr>
              <w:t>.06)</w:t>
            </w:r>
          </w:p>
          <w:p w:rsidR="00087344" w:rsidRDefault="00935D10" w:rsidP="009E54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87344">
              <w:rPr>
                <w:rFonts w:ascii="Times New Roman" w:hAnsi="Times New Roman"/>
                <w:sz w:val="28"/>
                <w:szCs w:val="28"/>
              </w:rPr>
              <w:t>Пушкинский день России</w:t>
            </w:r>
          </w:p>
          <w:p w:rsidR="00935D10" w:rsidRDefault="00935D10" w:rsidP="00935D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(Международный День русского языка)</w:t>
            </w:r>
          </w:p>
          <w:p w:rsidR="00935D10" w:rsidRPr="00623AB4" w:rsidRDefault="00935D10" w:rsidP="009E54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3AB4" w:rsidRDefault="006057B6" w:rsidP="009E5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A8BF43F" wp14:editId="0625CF56">
                  <wp:simplePos x="0" y="0"/>
                  <wp:positionH relativeFrom="column">
                    <wp:posOffset>3809</wp:posOffset>
                  </wp:positionH>
                  <wp:positionV relativeFrom="paragraph">
                    <wp:posOffset>168241</wp:posOffset>
                  </wp:positionV>
                  <wp:extent cx="1793631" cy="1628224"/>
                  <wp:effectExtent l="0" t="0" r="0" b="0"/>
                  <wp:wrapNone/>
                  <wp:docPr id="14" name="Рисунок 14" descr="https://proza.ru/pics/2013/06/22/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oza.ru/pics/2013/06/22/1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1" cy="162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87344" w:rsidRDefault="00EB402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Встреча детей.</w:t>
            </w:r>
          </w:p>
          <w:p w:rsidR="00623AB4" w:rsidRDefault="00EB402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23A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="00623AB4" w:rsidRPr="004F3A4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8.30</w:t>
            </w:r>
            <w:r w:rsidR="00EB40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B4024" w:rsidRDefault="00EB402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623AB4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Петров Г.М.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23AB4" w:rsidRPr="00EE4961" w:rsidTr="009E54B9">
        <w:trPr>
          <w:trHeight w:val="54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902946" w:rsidRDefault="00623AB4" w:rsidP="009E54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87344" w:rsidRDefault="00623AB4" w:rsidP="00EB402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Линейка.</w:t>
            </w:r>
          </w:p>
          <w:p w:rsidR="00623AB4" w:rsidRPr="00902946" w:rsidRDefault="00623AB4" w:rsidP="00EB402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705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здоровья: Операция </w:t>
            </w:r>
            <w:r w:rsidR="0047055F" w:rsidRPr="0047055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«Чистые руки»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3F2785" w:rsidRDefault="00EB4024" w:rsidP="009E54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9.00 - </w:t>
            </w:r>
            <w:r w:rsidR="00623AB4">
              <w:rPr>
                <w:rFonts w:ascii="Times New Roman" w:hAnsi="Times New Roman"/>
                <w:color w:val="000000"/>
                <w:sz w:val="24"/>
                <w:szCs w:val="24"/>
              </w:rPr>
              <w:t>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EE4961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623AB4" w:rsidTr="009E54B9">
        <w:trPr>
          <w:trHeight w:val="41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902946" w:rsidRDefault="00623AB4" w:rsidP="009E54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902946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EB4024" w:rsidP="009E54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23AB4" w:rsidTr="00935D10">
        <w:trPr>
          <w:trHeight w:val="53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902946" w:rsidRDefault="00623AB4" w:rsidP="009E54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457B" w:rsidRPr="0093457B" w:rsidRDefault="0093457B" w:rsidP="00935D10">
            <w:pPr>
              <w:shd w:val="clear" w:color="auto" w:fill="F2F2F2" w:themeFill="background1" w:themeFillShade="F2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35D10"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  <w:t xml:space="preserve">СДК </w:t>
            </w:r>
            <w:proofErr w:type="spellStart"/>
            <w:r w:rsidRPr="00935D10"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  <w:t>Квест</w:t>
            </w:r>
            <w:proofErr w:type="spellEnd"/>
            <w:r w:rsidRPr="00935D10"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  <w:t xml:space="preserve">-игра, </w:t>
            </w:r>
            <w:proofErr w:type="gramStart"/>
            <w:r w:rsidRPr="00935D10"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  <w:t>посвященная</w:t>
            </w:r>
            <w:proofErr w:type="gramEnd"/>
            <w:r w:rsidRPr="00935D10">
              <w:rPr>
                <w:rFonts w:ascii="Times New Roman" w:eastAsia="Times New Roman" w:hAnsi="Times New Roman"/>
                <w:sz w:val="28"/>
                <w:szCs w:val="28"/>
                <w:highlight w:val="lightGray"/>
                <w:lang w:eastAsia="ru-RU"/>
              </w:rPr>
              <w:t xml:space="preserve">, Дню русского языка. </w:t>
            </w:r>
            <w:r w:rsidRPr="00935D10">
              <w:rPr>
                <w:rFonts w:ascii="Times New Roman" w:hAnsi="Times New Roman"/>
                <w:sz w:val="28"/>
                <w:szCs w:val="28"/>
                <w:highlight w:val="lightGray"/>
                <w:shd w:val="clear" w:color="auto" w:fill="FFFFFF"/>
              </w:rPr>
              <w:t>«Бессмертие народа – в его языке»!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23AB4" w:rsidRPr="00121C32" w:rsidRDefault="00935D10" w:rsidP="009E54B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A1870">
              <w:rPr>
                <w:rFonts w:ascii="Times New Roman" w:hAnsi="Times New Roman"/>
                <w:sz w:val="28"/>
                <w:szCs w:val="28"/>
              </w:rPr>
              <w:t>Рисунок на асфальте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«У Лукоморья»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623AB4" w:rsidP="009E54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</w:t>
            </w:r>
            <w:r w:rsidR="00EB40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3457B" w:rsidRDefault="0093457B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Токарева О.В.</w:t>
            </w:r>
          </w:p>
          <w:p w:rsidR="00623AB4" w:rsidRDefault="007E1AAD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23AB4" w:rsidTr="00935D10">
        <w:trPr>
          <w:trHeight w:val="53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902946" w:rsidRDefault="00623AB4" w:rsidP="009E54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96D41" w:rsidRDefault="009447EC" w:rsidP="009E54B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32EAB">
              <w:rPr>
                <w:rFonts w:ascii="Times New Roman" w:hAnsi="Times New Roman"/>
                <w:sz w:val="28"/>
                <w:szCs w:val="28"/>
              </w:rPr>
              <w:t xml:space="preserve">Рейд в библиотеку </w:t>
            </w:r>
            <w:r w:rsidRPr="00432EAB">
              <w:rPr>
                <w:rFonts w:ascii="Times New Roman" w:hAnsi="Times New Roman"/>
                <w:b/>
                <w:sz w:val="28"/>
                <w:szCs w:val="28"/>
              </w:rPr>
              <w:t>«Книжка, мы тебя спасём!»</w:t>
            </w:r>
            <w:r w:rsidR="000C654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21C32" w:rsidRPr="00935D10" w:rsidRDefault="00935D10" w:rsidP="009E54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Викторина по сказкам  </w:t>
            </w:r>
            <w:r w:rsidRPr="00047E46">
              <w:rPr>
                <w:rFonts w:ascii="Times New Roman" w:hAnsi="Times New Roman"/>
                <w:b/>
                <w:sz w:val="28"/>
                <w:szCs w:val="28"/>
              </w:rPr>
              <w:t>«По страницам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сказок</w:t>
            </w:r>
            <w:r w:rsidRPr="00047E46">
              <w:rPr>
                <w:rFonts w:ascii="Times New Roman" w:hAnsi="Times New Roman"/>
                <w:b/>
                <w:sz w:val="28"/>
                <w:szCs w:val="28"/>
              </w:rPr>
              <w:t xml:space="preserve"> А.С.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7E46">
              <w:rPr>
                <w:rFonts w:ascii="Times New Roman" w:hAnsi="Times New Roman"/>
                <w:b/>
                <w:sz w:val="28"/>
                <w:szCs w:val="28"/>
              </w:rPr>
              <w:t>Пушкина»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935D10" w:rsidP="0019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 – 12.0</w:t>
            </w:r>
            <w:r w:rsidR="00196D4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121C32" w:rsidTr="009E54B9">
        <w:trPr>
          <w:trHeight w:val="53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21C32" w:rsidRPr="00902946" w:rsidRDefault="00121C32" w:rsidP="009E54B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35D10" w:rsidRDefault="00121C32" w:rsidP="00121C32">
            <w:pPr>
              <w:spacing w:after="0" w:line="240" w:lineRule="auto"/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</w:pPr>
            <w:r w:rsidRPr="00935D10">
              <w:rPr>
                <w:rFonts w:ascii="Times New Roman" w:eastAsia="Arial" w:hAnsi="Times New Roman" w:cs="Calibri"/>
                <w:b/>
                <w:sz w:val="28"/>
                <w:szCs w:val="28"/>
                <w:lang w:eastAsia="ar-SA"/>
              </w:rPr>
              <w:t>Музыкальная гостиная «Споёмте, друзья»</w:t>
            </w:r>
            <w:r w:rsidRPr="00935D10"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  <w:t xml:space="preserve"> </w:t>
            </w:r>
          </w:p>
          <w:p w:rsidR="00121C32" w:rsidRDefault="00121C32" w:rsidP="00121C32">
            <w:pPr>
              <w:spacing w:after="0" w:line="240" w:lineRule="auto"/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</w:pPr>
            <w:r w:rsidRPr="00935D10"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  <w:t>(Разучивание песен</w:t>
            </w:r>
            <w:r w:rsidR="00B47D42" w:rsidRPr="00935D10"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  <w:t xml:space="preserve"> о дружбе</w:t>
            </w:r>
            <w:r w:rsidR="005A09F6" w:rsidRPr="00935D10"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  <w:t>, лете</w:t>
            </w:r>
            <w:r w:rsidRPr="00935D10"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  <w:t>)</w:t>
            </w:r>
          </w:p>
          <w:p w:rsidR="00935D10" w:rsidRPr="00935D10" w:rsidRDefault="00935D10" w:rsidP="00121C32">
            <w:pPr>
              <w:spacing w:after="0" w:line="240" w:lineRule="auto"/>
              <w:rPr>
                <w:rFonts w:ascii="Times New Roman" w:eastAsia="Arial" w:hAnsi="Times New Roman" w:cs="Calibri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21C32" w:rsidRDefault="00935D10" w:rsidP="00196D4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</w:t>
            </w:r>
            <w:r w:rsidR="00121C32">
              <w:rPr>
                <w:rFonts w:ascii="Times New Roman" w:hAnsi="Times New Roman"/>
                <w:color w:val="000000"/>
                <w:sz w:val="24"/>
                <w:szCs w:val="24"/>
              </w:rPr>
              <w:t>0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21C32" w:rsidRDefault="00121C32" w:rsidP="00121C3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ПряничниковаЮЛ</w:t>
            </w:r>
            <w:proofErr w:type="spellEnd"/>
          </w:p>
        </w:tc>
      </w:tr>
      <w:tr w:rsidR="00623AB4" w:rsidTr="009E54B9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902946" w:rsidRDefault="00623AB4" w:rsidP="009E54B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96D41" w:rsidRPr="00305B2B" w:rsidRDefault="00087344" w:rsidP="00196D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Спортивное соревнование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«Сказочная эстафета»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623AB4" w:rsidP="009E54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196D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087344" w:rsidRDefault="0008734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 Г.М.</w:t>
            </w:r>
          </w:p>
        </w:tc>
      </w:tr>
      <w:tr w:rsidR="00623AB4" w:rsidRPr="003F2785" w:rsidTr="009E54B9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902946" w:rsidRDefault="00623AB4" w:rsidP="009E54B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902946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623AB4" w:rsidP="009E54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196D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3F2785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23AB4" w:rsidRPr="003F2785" w:rsidTr="009E54B9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902946" w:rsidRDefault="00623AB4" w:rsidP="009E54B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087344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дня.</w:t>
            </w:r>
          </w:p>
          <w:p w:rsidR="00300F74" w:rsidRPr="00902946" w:rsidRDefault="00300F7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Pr="003F2785" w:rsidRDefault="00623AB4" w:rsidP="009E54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196D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23AB4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623AB4" w:rsidRPr="003F2785" w:rsidRDefault="00623AB4" w:rsidP="009E54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087344" w:rsidTr="006B1E21">
        <w:trPr>
          <w:trHeight w:val="30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EBF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День пятый</w:t>
            </w:r>
            <w:r w:rsidRPr="003B59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087344" w:rsidRPr="00DE631D" w:rsidRDefault="00F00EBF" w:rsidP="006B1E2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Среда </w:t>
            </w:r>
            <w:r w:rsidR="00087344">
              <w:rPr>
                <w:rFonts w:ascii="Times New Roman" w:hAnsi="Times New Roman"/>
                <w:color w:val="000000"/>
                <w:sz w:val="28"/>
                <w:szCs w:val="28"/>
              </w:rPr>
              <w:t>(7</w:t>
            </w:r>
            <w:r w:rsidR="00087344" w:rsidRPr="003B5929">
              <w:rPr>
                <w:rFonts w:ascii="Times New Roman" w:hAnsi="Times New Roman"/>
                <w:color w:val="000000"/>
                <w:sz w:val="28"/>
                <w:szCs w:val="28"/>
              </w:rPr>
              <w:t>.06)</w:t>
            </w:r>
          </w:p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«День весёлых игр</w:t>
            </w:r>
            <w:r w:rsidRPr="00C61860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087344" w:rsidRPr="00957133" w:rsidRDefault="00087344" w:rsidP="006B1E21">
            <w:pPr>
              <w:rPr>
                <w:rFonts w:ascii="Times New Roman" w:hAnsi="Times New Roman"/>
                <w:sz w:val="28"/>
                <w:szCs w:val="28"/>
              </w:rPr>
            </w:pPr>
            <w:r w:rsidRPr="00957133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738FBD6D" wp14:editId="6C62FEB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230505</wp:posOffset>
                  </wp:positionV>
                  <wp:extent cx="1864995" cy="1397635"/>
                  <wp:effectExtent l="0" t="0" r="0" b="0"/>
                  <wp:wrapThrough wrapText="bothSides">
                    <wp:wrapPolygon edited="0">
                      <wp:start x="0" y="0"/>
                      <wp:lineTo x="0" y="21198"/>
                      <wp:lineTo x="21401" y="21198"/>
                      <wp:lineTo x="21401" y="0"/>
                      <wp:lineTo x="0" y="0"/>
                    </wp:wrapPolygon>
                  </wp:wrapThrough>
                  <wp:docPr id="12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7344" w:rsidRDefault="00087344" w:rsidP="006B1E2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87344" w:rsidRPr="00957133" w:rsidRDefault="00087344" w:rsidP="006B1E21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1F44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8.30 -9.00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Петров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087344" w:rsidRPr="003F2785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7344" w:rsidRPr="00902946" w:rsidRDefault="00087344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Линейка. </w:t>
            </w:r>
          </w:p>
          <w:p w:rsidR="00087344" w:rsidRPr="00AE11BD" w:rsidRDefault="00087344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«Профилактика солнечных и тепловых ударов</w:t>
            </w:r>
            <w:r w:rsidRPr="00047E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3F2785" w:rsidRDefault="00087344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9.00-9.15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3F2785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087344" w:rsidTr="006B1E21">
        <w:trPr>
          <w:trHeight w:val="38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7344" w:rsidRPr="00902946" w:rsidRDefault="00087344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902946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087344" w:rsidRPr="00992793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7344" w:rsidRPr="00902946" w:rsidRDefault="00087344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2F" w:rsidRDefault="0009142F" w:rsidP="006B1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C35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Подвижная игра </w:t>
            </w:r>
            <w:r w:rsidRPr="0009142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«Морской бой»</w:t>
            </w:r>
          </w:p>
          <w:p w:rsidR="00087344" w:rsidRPr="00196D41" w:rsidRDefault="00087344" w:rsidP="0009142F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3F2785" w:rsidRDefault="00087344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10.00- 11.00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087344" w:rsidRPr="00992793" w:rsidRDefault="00087344" w:rsidP="006B1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344" w:rsidRPr="00394D80" w:rsidTr="006B1E21">
        <w:trPr>
          <w:trHeight w:val="57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7344" w:rsidRPr="00902946" w:rsidRDefault="00087344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7344" w:rsidRPr="0009142F" w:rsidRDefault="0009142F" w:rsidP="0009142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27551">
              <w:rPr>
                <w:rFonts w:ascii="Times New Roman" w:hAnsi="Times New Roman"/>
                <w:sz w:val="28"/>
                <w:szCs w:val="28"/>
              </w:rPr>
              <w:t>Спортивные соревнования   с мячом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«Мой весёлый, быстрый мяч»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7344" w:rsidRPr="003F2785" w:rsidRDefault="00087344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09142F" w:rsidRPr="00394D80" w:rsidRDefault="0009142F" w:rsidP="006B1E2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 Г.М.</w:t>
            </w:r>
          </w:p>
        </w:tc>
      </w:tr>
      <w:tr w:rsidR="00087344" w:rsidRPr="003F2785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7344" w:rsidRPr="00902946" w:rsidRDefault="00087344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300F74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Прогулка, </w:t>
            </w:r>
            <w:r w:rsidR="00436545">
              <w:rPr>
                <w:rFonts w:ascii="Times New Roman" w:hAnsi="Times New Roman"/>
                <w:sz w:val="28"/>
                <w:szCs w:val="28"/>
              </w:rPr>
              <w:t xml:space="preserve">новые </w:t>
            </w:r>
            <w:r w:rsidR="00087344" w:rsidRPr="00CF0CEB">
              <w:rPr>
                <w:rFonts w:ascii="Times New Roman" w:hAnsi="Times New Roman"/>
                <w:sz w:val="28"/>
                <w:szCs w:val="28"/>
              </w:rPr>
              <w:t>подвижные игр</w:t>
            </w:r>
            <w:r>
              <w:rPr>
                <w:rFonts w:ascii="Times New Roman" w:hAnsi="Times New Roman"/>
                <w:sz w:val="28"/>
                <w:szCs w:val="28"/>
              </w:rPr>
              <w:t>ы на свежем воздухе</w:t>
            </w:r>
            <w:r w:rsidR="00087344" w:rsidRPr="00CF0CE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7344" w:rsidRPr="00BC2C6F" w:rsidRDefault="00087344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3F2785" w:rsidRDefault="00087344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12.00 - 13.00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087344" w:rsidRPr="003F2785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87344" w:rsidRPr="003F2785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7344" w:rsidRPr="00902946" w:rsidRDefault="00087344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Обед</w:t>
            </w:r>
          </w:p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3F2785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087344" w:rsidRPr="003F2785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902946" w:rsidRDefault="00087344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087344" w:rsidRPr="00902946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3F2785" w:rsidRDefault="00087344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4.00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344" w:rsidRPr="003F2785" w:rsidRDefault="00087344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 Бусаргина Н.В.</w:t>
            </w:r>
          </w:p>
        </w:tc>
      </w:tr>
      <w:tr w:rsidR="00696A1F" w:rsidTr="00124E98">
        <w:trPr>
          <w:trHeight w:val="30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00EBF" w:rsidRDefault="00623AB4" w:rsidP="00BE5F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шестой </w:t>
            </w:r>
          </w:p>
          <w:p w:rsidR="00696A1F" w:rsidRDefault="00F00EBF" w:rsidP="00BE5F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Четверг </w:t>
            </w:r>
            <w:r w:rsidR="00623A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(8</w:t>
            </w:r>
            <w:r w:rsidR="00696A1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.06)</w:t>
            </w:r>
          </w:p>
          <w:p w:rsidR="00696A1F" w:rsidRDefault="00696A1F" w:rsidP="00F00EBF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F00EBF" w:rsidRDefault="00F00EBF" w:rsidP="00BE5F0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696A1F" w:rsidRDefault="001645A2" w:rsidP="00973CC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«Де</w:t>
            </w:r>
            <w:r w:rsidR="0089252E">
              <w:rPr>
                <w:rFonts w:ascii="Times New Roman" w:hAnsi="Times New Roman"/>
                <w:b/>
                <w:i/>
                <w:sz w:val="28"/>
                <w:szCs w:val="28"/>
              </w:rPr>
              <w:t>нь талантов</w:t>
            </w:r>
            <w:r w:rsidR="00696A1F" w:rsidRPr="00C121F9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696A1F" w:rsidRDefault="00696A1F" w:rsidP="00BE5F0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696A1F" w:rsidRDefault="00EC7362" w:rsidP="00BE5F0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2F06D" wp14:editId="335E4AC2">
                  <wp:extent cx="1842492" cy="1063869"/>
                  <wp:effectExtent l="0" t="0" r="0" b="0"/>
                  <wp:docPr id="15" name="Рисунок 15" descr="https://img2.freepng.ru/20180806/gol/kisspng-clip-art-holi-festival-vector-graphics-illustratio-etiquettes-pancartes-google-%D0%A2%D1%8A%D1%80%D1%81%D0%B5%D0%BD%D0%B5-boa-5b684b30e65100.4245315515335616489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2.freepng.ru/20180806/gol/kisspng-clip-art-holi-festival-vector-graphics-illustratio-etiquettes-pancartes-google-%D0%A2%D1%8A%D1%80%D1%81%D0%B5%D0%BD%D0%B5-boa-5b684b30e65100.4245315515335616489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14" cy="10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5A09F6" w:rsidRDefault="00196D41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696A1F" w:rsidRPr="00196D41" w:rsidRDefault="00696A1F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5227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696A1F" w:rsidP="00BE5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7F47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F474E" w:rsidRDefault="007F474E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696A1F" w:rsidRDefault="00696A1F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Петров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696A1F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902946" w:rsidRDefault="00696A1F" w:rsidP="00BE5F0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5A09F6" w:rsidRDefault="00696A1F" w:rsidP="00BE5F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Линейка</w:t>
            </w:r>
            <w:r w:rsidR="00CD4AE8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07609" w:rsidRPr="005A09F6" w:rsidRDefault="0047055F" w:rsidP="00BE5F0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«Осанка – основа красивой походки»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7F474E" w:rsidP="00BE5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9.00-</w:t>
            </w:r>
            <w:r w:rsidR="00696A1F">
              <w:rPr>
                <w:rFonts w:ascii="Times New Roman" w:hAnsi="Times New Roman"/>
                <w:color w:val="000000"/>
                <w:sz w:val="24"/>
                <w:szCs w:val="24"/>
              </w:rPr>
              <w:t>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696A1F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696A1F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902946" w:rsidRDefault="00696A1F" w:rsidP="00BE5F0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902946" w:rsidRDefault="00696A1F" w:rsidP="00BE5F0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7F474E" w:rsidP="00BE5F0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696A1F" w:rsidP="00BE5F0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96A1F" w:rsidRPr="000753B1" w:rsidTr="007F474E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902946" w:rsidRDefault="00696A1F" w:rsidP="00BE5F0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36545" w:rsidRPr="00436545" w:rsidRDefault="0089252E" w:rsidP="006552D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B51CD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436545" w:rsidRPr="0089252E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Конкурсная программа</w:t>
            </w:r>
            <w:r w:rsidR="00436545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«АЛЛО, МЫ ИЩЕМ ТАЛАНТЫ»</w:t>
            </w:r>
          </w:p>
          <w:p w:rsidR="0089252E" w:rsidRDefault="0089252E" w:rsidP="006552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51CD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«Песенная эстафета»</w:t>
            </w:r>
            <w:r w:rsidRPr="00B51C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(прослушивание и подпевание любимых песен)</w:t>
            </w:r>
          </w:p>
          <w:p w:rsidR="00723800" w:rsidRPr="0089252E" w:rsidRDefault="00723800" w:rsidP="006552D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CD4AE8" w:rsidP="00BE5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  <w:r w:rsidR="00696A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F47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11.00</w:t>
            </w:r>
          </w:p>
          <w:p w:rsidR="00696A1F" w:rsidRPr="003F2785" w:rsidRDefault="00696A1F" w:rsidP="00BE5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F474E" w:rsidRDefault="007F474E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1E0185" w:rsidRPr="000753B1" w:rsidRDefault="0089252E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ПряничниковаЮЛ</w:t>
            </w:r>
            <w:proofErr w:type="spellEnd"/>
          </w:p>
        </w:tc>
      </w:tr>
      <w:tr w:rsidR="00696A1F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902946" w:rsidRDefault="00696A1F" w:rsidP="00BE5F0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36545" w:rsidRPr="0089252E" w:rsidRDefault="00436545" w:rsidP="00A67B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гости в СДК </w:t>
            </w:r>
            <w:r w:rsidRPr="00A63C1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«Игровая дискотека»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696A1F" w:rsidP="00BE5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  <w:r w:rsidR="007F47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7F474E" w:rsidP="007F47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5A09F6" w:rsidRDefault="005A09F6" w:rsidP="007F47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96A1F" w:rsidRPr="003F2785" w:rsidTr="00124E98">
        <w:trPr>
          <w:trHeight w:val="43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902946" w:rsidRDefault="00696A1F" w:rsidP="00BE5F0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108D7" w:rsidRPr="000108D7" w:rsidRDefault="000108D7" w:rsidP="000108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108D7">
              <w:rPr>
                <w:rFonts w:ascii="Times New Roman" w:hAnsi="Times New Roman"/>
                <w:color w:val="000000"/>
                <w:sz w:val="28"/>
                <w:szCs w:val="28"/>
              </w:rPr>
              <w:t>Игра на спортивной площадке</w:t>
            </w:r>
            <w:r w:rsidRPr="000108D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«Захват знамени»</w:t>
            </w:r>
          </w:p>
          <w:p w:rsidR="004D50F1" w:rsidRPr="004F0EB0" w:rsidRDefault="004D50F1" w:rsidP="005A09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696A1F" w:rsidP="00BE5F0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9826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F474E" w:rsidRDefault="007F474E" w:rsidP="007F47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110B5A" w:rsidRPr="003F2785" w:rsidRDefault="00110B5A" w:rsidP="007F47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Петров Г.М.</w:t>
            </w:r>
          </w:p>
        </w:tc>
      </w:tr>
      <w:tr w:rsidR="00696A1F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902946" w:rsidRDefault="00696A1F" w:rsidP="00BE5F0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10B5A" w:rsidRDefault="00D10873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Обед</w:t>
            </w:r>
          </w:p>
          <w:p w:rsidR="00723800" w:rsidRPr="00902946" w:rsidRDefault="00723800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696A1F" w:rsidP="00BE5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9826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3F2785" w:rsidRDefault="00696A1F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696A1F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902946" w:rsidRDefault="00696A1F" w:rsidP="00BE5F0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696A1F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89252E" w:rsidRDefault="00696A1F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дня.</w:t>
            </w:r>
          </w:p>
          <w:p w:rsidR="00723800" w:rsidRPr="00902946" w:rsidRDefault="00723800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Pr="003F2785" w:rsidRDefault="00696A1F" w:rsidP="00BE5F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9826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96A1F" w:rsidRDefault="00696A1F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696A1F" w:rsidRPr="003F2785" w:rsidRDefault="00696A1F" w:rsidP="00BE5F0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D10873" w:rsidRPr="002C0604" w:rsidTr="00935D10">
        <w:trPr>
          <w:trHeight w:val="478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873" w:rsidRDefault="00D10873" w:rsidP="00D108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седьмой</w:t>
            </w:r>
            <w:r w:rsidRPr="003B59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D10873" w:rsidRDefault="00D10873" w:rsidP="00D108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Пятница </w:t>
            </w:r>
            <w:r w:rsidRPr="00623AB4">
              <w:rPr>
                <w:rFonts w:ascii="Times New Roman" w:hAnsi="Times New Roman"/>
                <w:sz w:val="28"/>
                <w:szCs w:val="28"/>
              </w:rPr>
              <w:t>(9.06)</w:t>
            </w:r>
          </w:p>
          <w:p w:rsidR="00D10873" w:rsidRDefault="00D10873" w:rsidP="00935D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10873" w:rsidRPr="002C0604" w:rsidRDefault="00D10873" w:rsidP="00935D1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10873" w:rsidRPr="002C0604" w:rsidRDefault="00D10873" w:rsidP="00935D1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10873" w:rsidRPr="00346A62" w:rsidRDefault="00D10873" w:rsidP="00935D1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46A62">
              <w:rPr>
                <w:rFonts w:ascii="Times New Roman" w:hAnsi="Times New Roman"/>
                <w:b/>
                <w:i/>
                <w:sz w:val="28"/>
                <w:szCs w:val="28"/>
              </w:rPr>
              <w:t>«День России»</w:t>
            </w:r>
          </w:p>
          <w:p w:rsidR="00D10873" w:rsidRPr="002C0604" w:rsidRDefault="00D10873" w:rsidP="00935D1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4366C10E" wp14:editId="580901F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219710</wp:posOffset>
                  </wp:positionV>
                  <wp:extent cx="1881505" cy="1074420"/>
                  <wp:effectExtent l="0" t="0" r="0" b="0"/>
                  <wp:wrapNone/>
                  <wp:docPr id="4" name="Рисунок 4" descr="Картинки с Днем России 12 июня 2019 года официальные и красивые коллегам, прикольные гифки. Картинки для детей на День России для срисовывания карандаш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с Днем России 12 июня 2019 года официальные и красивые коллегам, прикольные гифки. Картинки для детей на День России для срисовывания карандаш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0873" w:rsidRPr="002C0604" w:rsidRDefault="00D10873" w:rsidP="00935D10">
            <w:pPr>
              <w:spacing w:after="0"/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Default="00D10873" w:rsidP="00935D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D10873" w:rsidRPr="00D047B5" w:rsidRDefault="00D10873" w:rsidP="00935D1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C0604">
              <w:rPr>
                <w:rFonts w:ascii="Times New Roman" w:hAnsi="Times New Roman"/>
                <w:sz w:val="28"/>
                <w:szCs w:val="28"/>
              </w:rPr>
              <w:t>Зарядка</w:t>
            </w:r>
            <w:r w:rsidRPr="002C0604">
              <w:rPr>
                <w:rFonts w:ascii="Times New Roman" w:hAnsi="Times New Roman"/>
                <w:b/>
                <w:sz w:val="28"/>
                <w:szCs w:val="28"/>
              </w:rPr>
              <w:t xml:space="preserve"> 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Default="00D10873" w:rsidP="00935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0873" w:rsidRPr="002C0604" w:rsidRDefault="00D10873" w:rsidP="00935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8.30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Петров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0604">
              <w:rPr>
                <w:rFonts w:ascii="Times New Roman" w:hAnsi="Times New Roman"/>
                <w:sz w:val="24"/>
                <w:szCs w:val="24"/>
              </w:rPr>
              <w:t>Г.М.</w:t>
            </w:r>
          </w:p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0873" w:rsidRPr="002C0604" w:rsidTr="00935D10">
        <w:trPr>
          <w:trHeight w:val="47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/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Default="00D10873" w:rsidP="00935D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04">
              <w:rPr>
                <w:rFonts w:ascii="Times New Roman" w:hAnsi="Times New Roman"/>
                <w:sz w:val="28"/>
                <w:szCs w:val="28"/>
              </w:rPr>
              <w:t>Линейка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Минутка безопасности </w:t>
            </w:r>
            <w:r w:rsidRPr="00ED6F8F">
              <w:rPr>
                <w:rFonts w:ascii="Times New Roman" w:hAnsi="Times New Roman"/>
                <w:b/>
                <w:sz w:val="28"/>
                <w:szCs w:val="28"/>
              </w:rPr>
              <w:t>«Огонь – друг или враг человека?»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9.00 - </w:t>
            </w:r>
            <w:r w:rsidRPr="002C0604"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Бусаргина Н.В.</w:t>
            </w:r>
          </w:p>
        </w:tc>
      </w:tr>
      <w:tr w:rsidR="00D10873" w:rsidRPr="002C0604" w:rsidTr="00935D10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04"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10873" w:rsidRPr="002C0604" w:rsidTr="00935D10">
        <w:trPr>
          <w:trHeight w:val="78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C6161" w:rsidRPr="006C6161" w:rsidRDefault="006C6161" w:rsidP="006C616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СДК </w:t>
            </w:r>
            <w:r w:rsidRPr="00D1087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Литературно-музыкальная гостиная, посвященная Дню России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1087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1087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«Живи и здравствуй, Русь святая!»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10.00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C6161" w:rsidRPr="006C6161" w:rsidRDefault="006C6161" w:rsidP="006C61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16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D10873" w:rsidRPr="002C0604" w:rsidRDefault="006C6161" w:rsidP="006C61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6161">
              <w:rPr>
                <w:rFonts w:ascii="Times New Roman" w:hAnsi="Times New Roman"/>
                <w:sz w:val="24"/>
                <w:szCs w:val="24"/>
              </w:rPr>
              <w:t>ПряничниковаЮЛ</w:t>
            </w:r>
            <w:proofErr w:type="spellEnd"/>
          </w:p>
        </w:tc>
      </w:tr>
      <w:tr w:rsidR="00D10873" w:rsidRPr="002C0604" w:rsidTr="00935D10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C6161" w:rsidRDefault="006C6161" w:rsidP="006C61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СДК </w:t>
            </w:r>
            <w:r w:rsidRPr="006B1E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Акция ко Дню России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B1E2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«Нарисуем Родину»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(Рисунки на асфальте)</w:t>
            </w:r>
          </w:p>
          <w:p w:rsidR="00D10873" w:rsidRPr="006C6161" w:rsidRDefault="006C6161" w:rsidP="006C616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Мастер - класс </w:t>
            </w:r>
            <w:r w:rsidRPr="007E3B32">
              <w:rPr>
                <w:rFonts w:ascii="Times New Roman" w:hAnsi="Times New Roman"/>
                <w:b/>
                <w:sz w:val="28"/>
                <w:szCs w:val="28"/>
              </w:rPr>
              <w:t>«Голубь мира»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11.00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6C6161" w:rsidRPr="006C6161" w:rsidRDefault="006C6161" w:rsidP="006C61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16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D10873" w:rsidRPr="002C0604" w:rsidRDefault="006C6161" w:rsidP="006C61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161">
              <w:rPr>
                <w:rFonts w:ascii="Times New Roman" w:hAnsi="Times New Roman"/>
                <w:sz w:val="24"/>
                <w:szCs w:val="24"/>
              </w:rPr>
              <w:t>Токарева О.В.</w:t>
            </w:r>
          </w:p>
        </w:tc>
      </w:tr>
      <w:tr w:rsidR="00D10873" w:rsidRPr="002C0604" w:rsidTr="00935D10">
        <w:trPr>
          <w:trHeight w:val="45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Default="00D10873" w:rsidP="00935D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0CEB">
              <w:rPr>
                <w:rFonts w:ascii="Times New Roman" w:hAnsi="Times New Roman"/>
                <w:sz w:val="28"/>
                <w:szCs w:val="28"/>
              </w:rPr>
              <w:t>Прогулки, подвижные игры на свежем воздухе, закаливание.</w:t>
            </w:r>
          </w:p>
          <w:p w:rsidR="0009142F" w:rsidRPr="002C0604" w:rsidRDefault="0009142F" w:rsidP="00935D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12.00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0873" w:rsidRPr="002C0604" w:rsidTr="00935D10">
        <w:trPr>
          <w:trHeight w:val="38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04"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13.00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10873" w:rsidRPr="002C0604" w:rsidTr="00935D10">
        <w:trPr>
          <w:trHeight w:val="471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04">
              <w:rPr>
                <w:rFonts w:ascii="Times New Roman" w:hAnsi="Times New Roman"/>
                <w:sz w:val="28"/>
                <w:szCs w:val="28"/>
              </w:rPr>
              <w:t>Отрядные дела. Подготовка к мероприятиям.</w:t>
            </w:r>
          </w:p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0604">
              <w:rPr>
                <w:rFonts w:ascii="Times New Roman" w:hAnsi="Times New Roman"/>
                <w:sz w:val="28"/>
                <w:szCs w:val="28"/>
              </w:rPr>
              <w:t>Подведение итогов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Pr="002C0604" w:rsidRDefault="00D10873" w:rsidP="00935D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14.00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10873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D10873" w:rsidRPr="002C0604" w:rsidRDefault="00D10873" w:rsidP="00935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Бусаргина Н.В</w:t>
            </w:r>
          </w:p>
        </w:tc>
      </w:tr>
      <w:tr w:rsidR="0086634B" w:rsidRPr="007E7EF3" w:rsidTr="00124E98">
        <w:trPr>
          <w:trHeight w:val="56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268A" w:rsidRPr="0079268A" w:rsidRDefault="0079268A" w:rsidP="000757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10873" w:rsidRDefault="00D10873" w:rsidP="00D108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восьмой </w:t>
            </w:r>
          </w:p>
          <w:p w:rsidR="00D10873" w:rsidRDefault="00D10873" w:rsidP="00D108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Вторник (13</w:t>
            </w:r>
            <w:r w:rsidRPr="002C0604">
              <w:rPr>
                <w:rFonts w:ascii="Times New Roman" w:hAnsi="Times New Roman"/>
                <w:b/>
                <w:sz w:val="28"/>
                <w:szCs w:val="28"/>
              </w:rPr>
              <w:t>.06)</w:t>
            </w:r>
          </w:p>
          <w:p w:rsidR="004A1870" w:rsidRPr="004A1870" w:rsidRDefault="004A1870" w:rsidP="0007573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F0CEB" w:rsidRDefault="00723800" w:rsidP="0079268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«День Добра</w:t>
            </w:r>
            <w:r w:rsidR="0086634B" w:rsidRPr="009029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86634B" w:rsidRPr="00CF0CEB" w:rsidRDefault="00957133" w:rsidP="00CF0CEB">
            <w:pPr>
              <w:ind w:firstLine="708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57133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4DB7A16" wp14:editId="22E78DA3">
                  <wp:simplePos x="0" y="0"/>
                  <wp:positionH relativeFrom="column">
                    <wp:posOffset>-4983</wp:posOffset>
                  </wp:positionH>
                  <wp:positionV relativeFrom="paragraph">
                    <wp:posOffset>205143</wp:posOffset>
                  </wp:positionV>
                  <wp:extent cx="1872761" cy="1247748"/>
                  <wp:effectExtent l="0" t="0" r="0" b="0"/>
                  <wp:wrapNone/>
                  <wp:docPr id="2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73" cy="124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912AD" w:rsidRDefault="00C912AD" w:rsidP="0083385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86634B" w:rsidRDefault="0086634B" w:rsidP="0083385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E30A5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Default="0086634B" w:rsidP="008338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9826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26EF" w:rsidRDefault="009826EF" w:rsidP="008663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86634B" w:rsidRDefault="0086634B" w:rsidP="0086634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</w:t>
            </w:r>
            <w:r w:rsidR="00B342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E265CE" w:rsidRPr="007E7EF3" w:rsidTr="00124E98">
        <w:trPr>
          <w:trHeight w:val="54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265CE" w:rsidRPr="00902946" w:rsidRDefault="00E265CE" w:rsidP="008338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6545" w:rsidRDefault="00E265CE" w:rsidP="0047055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Линейка</w:t>
            </w:r>
            <w:r w:rsidR="004A1870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E265CE" w:rsidRPr="00902946" w:rsidRDefault="004A1870" w:rsidP="004A187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47055F"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</w:t>
            </w:r>
            <w:r w:rsidR="0047055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«Закаливание</w:t>
            </w:r>
            <w:r w:rsidR="0047055F" w:rsidRPr="00047E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265CE" w:rsidRPr="003F2785" w:rsidRDefault="00C91378" w:rsidP="008338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 – 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265CE" w:rsidRDefault="00E265CE" w:rsidP="008338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  <w:p w:rsidR="00E265CE" w:rsidRPr="003F2785" w:rsidRDefault="00E265CE" w:rsidP="008338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6634B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902946" w:rsidRDefault="0086634B" w:rsidP="003D3D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902946" w:rsidRDefault="0086634B" w:rsidP="003D3D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Default="00C91378" w:rsidP="003D3D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Default="0086634B" w:rsidP="003D3D3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E265CE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265CE" w:rsidRPr="00902946" w:rsidRDefault="00E265CE" w:rsidP="005275D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6592" w:rsidRPr="00723800" w:rsidRDefault="00723800" w:rsidP="007238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23800">
              <w:rPr>
                <w:rFonts w:ascii="Times New Roman" w:hAnsi="Times New Roman"/>
                <w:sz w:val="28"/>
                <w:szCs w:val="28"/>
              </w:rPr>
              <w:t>Игровая программа</w:t>
            </w:r>
            <w:r w:rsidRPr="00723800">
              <w:rPr>
                <w:rFonts w:ascii="Times New Roman" w:hAnsi="Times New Roman"/>
                <w:b/>
                <w:sz w:val="28"/>
                <w:szCs w:val="28"/>
              </w:rPr>
              <w:t xml:space="preserve">  «Тимуровские заботы»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265CE" w:rsidRDefault="004A1870" w:rsidP="005275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  <w:r w:rsidR="00E265C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305B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265CE" w:rsidRDefault="00E265CE" w:rsidP="005275D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436545" w:rsidRDefault="00436545" w:rsidP="005275D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275D4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75D4" w:rsidRPr="00902946" w:rsidRDefault="005275D4" w:rsidP="00791D9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5F65" w:rsidRPr="008B5F65" w:rsidRDefault="00723800" w:rsidP="0043654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 с малышами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3800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proofErr w:type="gramEnd"/>
            <w:r w:rsidRPr="00723800">
              <w:rPr>
                <w:rFonts w:ascii="Times New Roman" w:hAnsi="Times New Roman"/>
                <w:b/>
                <w:sz w:val="28"/>
                <w:szCs w:val="28"/>
              </w:rPr>
              <w:t>/С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B5F65" w:rsidRPr="008B5F65">
              <w:rPr>
                <w:rFonts w:ascii="Times New Roman" w:hAnsi="Times New Roman"/>
                <w:sz w:val="28"/>
                <w:szCs w:val="28"/>
              </w:rPr>
              <w:t xml:space="preserve"> на свежем воздухе</w:t>
            </w:r>
          </w:p>
          <w:p w:rsidR="00723800" w:rsidRDefault="00723800" w:rsidP="0072380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Трудовая акция </w:t>
            </w:r>
            <w:r w:rsidRPr="00950F2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«Чистота вокруг нас»</w:t>
            </w:r>
          </w:p>
          <w:p w:rsidR="000C654D" w:rsidRPr="00902946" w:rsidRDefault="00723800" w:rsidP="00723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284F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Pr="009E43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Благотворител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ьная помощь в уборке территории церкви Покрова)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75D4" w:rsidRDefault="0039786D" w:rsidP="00791D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</w:t>
            </w:r>
            <w:r w:rsidR="005275D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7F4C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427D8" w:rsidRDefault="008427D8" w:rsidP="00791D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5275D4" w:rsidRDefault="005275D4" w:rsidP="00791D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6634B" w:rsidRPr="007E7EF3" w:rsidTr="00AF7372">
        <w:trPr>
          <w:trHeight w:val="55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902946" w:rsidRDefault="0086634B" w:rsidP="00791D9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7055F" w:rsidRPr="00AF7372" w:rsidRDefault="00F27551" w:rsidP="003166D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D122B">
              <w:rPr>
                <w:rFonts w:ascii="Times New Roman" w:hAnsi="Times New Roman"/>
                <w:color w:val="000000"/>
                <w:sz w:val="28"/>
                <w:szCs w:val="28"/>
              </w:rPr>
              <w:t>Спортивные соревнования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«Весёлые старты»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3F2785" w:rsidRDefault="0086634B" w:rsidP="00791D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7F4C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63C18" w:rsidRPr="003F2785" w:rsidRDefault="00AF7372" w:rsidP="00305B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91D98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1D98" w:rsidRPr="00902946" w:rsidRDefault="00791D98" w:rsidP="00791D9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1D98" w:rsidRDefault="00791D98" w:rsidP="00791D9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1D98" w:rsidRDefault="00791D98" w:rsidP="00791D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7F4C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1D98" w:rsidRDefault="00791D98" w:rsidP="00791D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6634B" w:rsidRPr="007E7EF3" w:rsidTr="00124E98">
        <w:trPr>
          <w:trHeight w:val="68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902946" w:rsidRDefault="0086634B" w:rsidP="00791D9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67F7" w:rsidRDefault="006667F7" w:rsidP="006667F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0B04EB" w:rsidRDefault="0086634B" w:rsidP="00557E0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</w:p>
          <w:p w:rsidR="00723800" w:rsidRPr="00902946" w:rsidRDefault="00723800" w:rsidP="00557E0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3F2785" w:rsidRDefault="0086634B" w:rsidP="00557E0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7F4C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91D98" w:rsidRDefault="00791D98" w:rsidP="00791D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86634B" w:rsidRPr="003F2785" w:rsidRDefault="0086634B" w:rsidP="00791D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E804FB" w:rsidTr="001A3614">
        <w:trPr>
          <w:trHeight w:val="77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FF59DA" w:rsidRDefault="00E804FB" w:rsidP="006B1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00EBF" w:rsidRDefault="00E804FB" w:rsidP="006B1E2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девятый  </w:t>
            </w:r>
          </w:p>
          <w:p w:rsidR="00E804FB" w:rsidRPr="00CC4DC6" w:rsidRDefault="00F00EBF" w:rsidP="006B1E2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Среда </w:t>
            </w:r>
            <w:r w:rsidR="00E804FB">
              <w:rPr>
                <w:rFonts w:ascii="Times New Roman" w:hAnsi="Times New Roman"/>
                <w:b/>
                <w:sz w:val="28"/>
                <w:szCs w:val="28"/>
              </w:rPr>
              <w:t>(14.06)</w:t>
            </w:r>
          </w:p>
          <w:p w:rsidR="00E804FB" w:rsidRDefault="00E804FB" w:rsidP="006B1E2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«День</w:t>
            </w:r>
            <w:r w:rsidR="0032310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Зелёного огонька</w:t>
            </w:r>
            <w:r w:rsidRPr="00C121F9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E804FB" w:rsidRDefault="00E804FB" w:rsidP="006B1E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17292" wp14:editId="0C05020A">
                  <wp:extent cx="1872761" cy="1872761"/>
                  <wp:effectExtent l="0" t="0" r="0" b="0"/>
                  <wp:docPr id="16" name="Рисунок 16" descr="http://60.xn--80aadkum9bf.xn--p1ai/wp-content/uploads/2020/06/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60.xn--80aadkum9bf.xn--p1ai/wp-content/uploads/2020/06/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761" cy="187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4FB" w:rsidRPr="0041437E" w:rsidRDefault="00E804FB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Встреча детей.</w:t>
            </w:r>
          </w:p>
          <w:p w:rsidR="00E804FB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Зарядка </w:t>
            </w:r>
            <w:r w:rsidRPr="00940FD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Петров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  <w:p w:rsidR="00E804FB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E804FB" w:rsidRPr="005D6F06" w:rsidTr="001A3614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Линейка. </w:t>
            </w:r>
          </w:p>
          <w:p w:rsidR="00E804FB" w:rsidRPr="00436545" w:rsidRDefault="00E804FB" w:rsidP="006B1E2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«Будь осторожен на дороге»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3F2785" w:rsidRDefault="00E804FB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9.00 - 9.15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5D6F06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 Воспитатели</w:t>
            </w:r>
          </w:p>
        </w:tc>
      </w:tr>
      <w:tr w:rsidR="00E804FB" w:rsidTr="001A3614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E804FB" w:rsidRPr="003F2785" w:rsidTr="001A3614">
        <w:trPr>
          <w:trHeight w:val="381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Инструктаж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 ПДД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1E54">
              <w:rPr>
                <w:rFonts w:ascii="Times New Roman" w:hAnsi="Times New Roman"/>
                <w:b/>
                <w:sz w:val="28"/>
                <w:szCs w:val="28"/>
              </w:rPr>
              <w:t>«На улице – не в комнате, о том, ребята, помните»</w:t>
            </w:r>
          </w:p>
          <w:p w:rsidR="00E804FB" w:rsidRDefault="00E804FB" w:rsidP="006B1E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Познавательный турнир </w:t>
            </w:r>
            <w:r w:rsidRPr="00D078EF">
              <w:rPr>
                <w:rFonts w:ascii="Times New Roman" w:hAnsi="Times New Roman"/>
                <w:b/>
                <w:sz w:val="28"/>
                <w:szCs w:val="28"/>
              </w:rPr>
              <w:t>«Знатоки дорожной азбуки»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236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04FB" w:rsidRPr="00050544" w:rsidRDefault="00E804FB" w:rsidP="006B1E2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Встреча с инспектором ГИБДД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3F2785" w:rsidRDefault="00E804FB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E804FB" w:rsidRPr="003F2785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804FB" w:rsidRPr="003F2785" w:rsidTr="001A3614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7F4C4E" w:rsidRDefault="00E804FB" w:rsidP="006B1E2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Соревнования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«Безопасное колесо</w:t>
            </w:r>
            <w:r w:rsidRPr="000E37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3F2785" w:rsidRDefault="00E804FB" w:rsidP="006B1E2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11.00- 12.00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E804FB" w:rsidRPr="003F2785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 Г.М.</w:t>
            </w:r>
          </w:p>
        </w:tc>
      </w:tr>
      <w:tr w:rsidR="00E804FB" w:rsidRPr="0089457E" w:rsidTr="001A3614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C45A9" w:rsidRPr="006C45A9" w:rsidRDefault="006C45A9" w:rsidP="006C45A9">
            <w:pPr>
              <w:shd w:val="clear" w:color="auto" w:fill="FFFFFF" w:themeFill="background1"/>
              <w:spacing w:after="0" w:line="240" w:lineRule="auto"/>
              <w:ind w:left="37" w:hanging="3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4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Профилактическая беседа </w:t>
            </w:r>
            <w:r w:rsidRPr="006C45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«Ролики,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скейтборды и дорога».          </w:t>
            </w:r>
          </w:p>
          <w:p w:rsidR="00E804FB" w:rsidRPr="004C6A03" w:rsidRDefault="00E804FB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Прогулка, новые </w:t>
            </w:r>
            <w:r w:rsidRPr="00CF0CEB">
              <w:rPr>
                <w:rFonts w:ascii="Times New Roman" w:hAnsi="Times New Roman"/>
                <w:sz w:val="28"/>
                <w:szCs w:val="28"/>
              </w:rPr>
              <w:t>подвижные игр</w:t>
            </w:r>
            <w:r>
              <w:rPr>
                <w:rFonts w:ascii="Times New Roman" w:hAnsi="Times New Roman"/>
                <w:sz w:val="28"/>
                <w:szCs w:val="28"/>
              </w:rPr>
              <w:t>ы на свежем воздухе</w:t>
            </w:r>
            <w:r w:rsidRPr="00CF0C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3F2785" w:rsidRDefault="00E804FB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804FB" w:rsidRPr="0089457E" w:rsidRDefault="00E804FB" w:rsidP="006B1E2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4FB" w:rsidRPr="003F2785" w:rsidTr="001A3614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3F2785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E804FB" w:rsidRPr="003F2785" w:rsidTr="001A3614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902946" w:rsidRDefault="00E804FB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1A3614" w:rsidRPr="00902946" w:rsidRDefault="00E804F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</w:t>
            </w:r>
            <w:r w:rsidR="00CB0F3E">
              <w:rPr>
                <w:rFonts w:ascii="Times New Roman" w:hAnsi="Times New Roman"/>
                <w:color w:val="000000"/>
                <w:sz w:val="28"/>
                <w:szCs w:val="28"/>
              </w:rPr>
              <w:t>в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3F2785" w:rsidRDefault="00E804FB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14.00 -14.30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4FB" w:rsidRPr="003F2785" w:rsidRDefault="00E804FB" w:rsidP="006B1E2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9213B2" w:rsidTr="00124E98">
        <w:trPr>
          <w:trHeight w:val="586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9213B2" w:rsidP="00333AB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00EBF" w:rsidRDefault="00F61E2F" w:rsidP="0070490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десятый</w:t>
            </w:r>
            <w:r w:rsidR="009213B2" w:rsidRPr="005C1DD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B3282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9213B2" w:rsidRPr="005C1DDC" w:rsidRDefault="00F00EBF" w:rsidP="0070490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Четверг </w:t>
            </w:r>
            <w:r w:rsidR="00CB0F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(15</w:t>
            </w:r>
            <w:r w:rsidR="00333AB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.06)</w:t>
            </w:r>
          </w:p>
          <w:p w:rsidR="00333AB2" w:rsidRDefault="00333AB2" w:rsidP="009B68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333AB2" w:rsidRDefault="00333AB2" w:rsidP="00333AB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«Де</w:t>
            </w:r>
            <w:r w:rsidR="00ED6F8F">
              <w:rPr>
                <w:rFonts w:ascii="Times New Roman" w:hAnsi="Times New Roman"/>
                <w:b/>
                <w:i/>
                <w:sz w:val="28"/>
                <w:szCs w:val="28"/>
              </w:rPr>
              <w:t>нь путешествий</w:t>
            </w:r>
            <w:r w:rsidRPr="00C121F9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9213B2" w:rsidRDefault="00D113AC" w:rsidP="009B68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BF98C" wp14:editId="2D114761">
                  <wp:extent cx="1855177" cy="1391382"/>
                  <wp:effectExtent l="0" t="0" r="0" b="0"/>
                  <wp:docPr id="22" name="Рисунок 22" descr="https://www.culture.ru/storage/images/151dd9a6bb12602e90dfb8a1009da6db/abe1ff03516c1a72cb6fda74b5486d7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culture.ru/storage/images/151dd9a6bb12602e90dfb8a1009da6db/abe1ff03516c1a72cb6fda74b5486d7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97" cy="139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B0F3E" w:rsidRDefault="00ED6F8F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9213B2" w:rsidRPr="00902946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B076E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9213B2" w:rsidP="00281E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ED6F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D6F8F" w:rsidRDefault="00ED6F8F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9213B2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</w:t>
            </w:r>
            <w:r w:rsidR="00B076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9213B2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9213B2" w:rsidP="009B685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B0F3E" w:rsidRDefault="00824D34" w:rsidP="00824D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Линейка</w:t>
            </w:r>
            <w:r w:rsidR="004705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824D34" w:rsidRPr="00902946" w:rsidRDefault="0047055F" w:rsidP="00824D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Инструктаж </w:t>
            </w:r>
            <w:r w:rsidRPr="007A728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«Что делать, чтобы вас не укусил клещ»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ED6F8F" w:rsidP="00281E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 – 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C071E1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9213B2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902946" w:rsidRDefault="009213B2" w:rsidP="009B685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902946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ED6F8F" w:rsidP="00281E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9213B2" w:rsidRPr="0099279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902946" w:rsidRDefault="009213B2" w:rsidP="009B685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D6F8F" w:rsidRDefault="00ED6F8F" w:rsidP="00ED6F8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Инструктаж ТБ </w:t>
            </w:r>
            <w:r w:rsidRPr="005275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(Правила безопасности во время экскурсий),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ПДД.</w:t>
            </w:r>
          </w:p>
          <w:p w:rsidR="007859B5" w:rsidRDefault="00CB0F3E" w:rsidP="007D62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Профилактическая беседа </w:t>
            </w:r>
            <w:r w:rsidRPr="00BF59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«Берегись беды, когда ты у воды»</w:t>
            </w:r>
          </w:p>
          <w:p w:rsidR="00AF7372" w:rsidRPr="00CB0F3E" w:rsidRDefault="00AF7372" w:rsidP="007D62D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3F2785" w:rsidRDefault="007D62D7" w:rsidP="00281E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  <w:r w:rsidR="00C071E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ED6F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1757F3" w:rsidRDefault="00732971" w:rsidP="00281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B158C" w:rsidRDefault="00EB158C" w:rsidP="00EB15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B158C" w:rsidRPr="00992793" w:rsidRDefault="00EB158C" w:rsidP="00281E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13B2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902946" w:rsidRDefault="009213B2" w:rsidP="009B685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B0F3E" w:rsidRDefault="00CB0F3E" w:rsidP="00281E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Экскурсия в лес </w:t>
            </w:r>
            <w:r w:rsidRPr="00D9562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«Топ-топ, топает турист»</w:t>
            </w:r>
          </w:p>
          <w:p w:rsidR="007859B5" w:rsidRPr="00824D34" w:rsidRDefault="00CB0F3E" w:rsidP="00281E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Экологический </w:t>
            </w:r>
            <w:r w:rsidR="00824D34">
              <w:rPr>
                <w:rFonts w:ascii="Times New Roman" w:hAnsi="Times New Roman"/>
                <w:sz w:val="28"/>
                <w:szCs w:val="28"/>
              </w:rPr>
              <w:t xml:space="preserve"> десант</w:t>
            </w:r>
            <w:r w:rsidR="009213B2" w:rsidRPr="009029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213B2" w:rsidRPr="00BF5968">
              <w:rPr>
                <w:rFonts w:ascii="Times New Roman" w:hAnsi="Times New Roman"/>
                <w:b/>
                <w:sz w:val="28"/>
                <w:szCs w:val="28"/>
              </w:rPr>
              <w:t>«Чистый берег»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3F2785" w:rsidRDefault="009213B2" w:rsidP="00824D3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  <w:r w:rsidR="00824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3F2785" w:rsidRDefault="00C071E1" w:rsidP="00281E5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81E54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81E54" w:rsidRPr="00902946" w:rsidRDefault="00281E54" w:rsidP="009B685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7055F" w:rsidRDefault="001A3614" w:rsidP="00CB0F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0E6">
              <w:rPr>
                <w:rFonts w:ascii="Times New Roman" w:hAnsi="Times New Roman"/>
                <w:sz w:val="28"/>
                <w:szCs w:val="28"/>
              </w:rPr>
              <w:t>Игра на местности</w:t>
            </w:r>
            <w:r w:rsidRPr="00B870E6">
              <w:rPr>
                <w:rFonts w:ascii="Times New Roman" w:hAnsi="Times New Roman"/>
                <w:b/>
                <w:sz w:val="28"/>
                <w:szCs w:val="28"/>
              </w:rPr>
              <w:t xml:space="preserve"> «Казаки – разбойники»</w:t>
            </w:r>
          </w:p>
          <w:p w:rsidR="0032310A" w:rsidRPr="00CB0F3E" w:rsidRDefault="006C6161" w:rsidP="00CB0F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055F">
              <w:rPr>
                <w:rFonts w:ascii="Times New Roman" w:hAnsi="Times New Roman"/>
                <w:sz w:val="28"/>
                <w:szCs w:val="28"/>
              </w:rPr>
              <w:t xml:space="preserve">Соревнование  </w:t>
            </w:r>
            <w:r w:rsidRPr="0047055F">
              <w:rPr>
                <w:rFonts w:ascii="Times New Roman" w:hAnsi="Times New Roman"/>
                <w:b/>
                <w:sz w:val="28"/>
                <w:szCs w:val="28"/>
              </w:rPr>
              <w:t>«Следопыты»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81E54" w:rsidRDefault="00003B1B" w:rsidP="00281E5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</w:t>
            </w:r>
            <w:r w:rsidR="00281E5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24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59B5" w:rsidRDefault="00EB158C" w:rsidP="00EB158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9213B2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902946" w:rsidRDefault="009213B2" w:rsidP="009B685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Обед </w:t>
            </w:r>
          </w:p>
          <w:p w:rsidR="001A3614" w:rsidRDefault="001A3614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9213B2" w:rsidP="00281E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824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9213B2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902946" w:rsidRDefault="009213B2" w:rsidP="009B685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32971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E54"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  <w:r w:rsidR="00281E54" w:rsidRPr="00281E5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7859B5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1E54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  <w:r w:rsidR="002C284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</w:p>
          <w:p w:rsidR="004959DE" w:rsidRPr="00281E54" w:rsidRDefault="004959DE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Pr="003F2785" w:rsidRDefault="009213B2" w:rsidP="00281E5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824D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213B2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9213B2" w:rsidRPr="003F2785" w:rsidRDefault="009213B2" w:rsidP="00281E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86634B" w:rsidRPr="007E7EF3" w:rsidTr="00124E98">
        <w:trPr>
          <w:trHeight w:val="473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B3282E" w:rsidRDefault="0086634B" w:rsidP="00B328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3282E" w:rsidRDefault="00B3282E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одиннадцатый</w:t>
            </w:r>
          </w:p>
          <w:p w:rsidR="0086634B" w:rsidRDefault="00F00EBF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Пятница</w:t>
            </w:r>
            <w:r w:rsidR="00B3282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5542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(16</w:t>
            </w:r>
            <w:r w:rsidR="007329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.06)</w:t>
            </w:r>
            <w:r w:rsidR="0086634B" w:rsidRPr="00C1125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3E6A4F" w:rsidRPr="00C11251" w:rsidRDefault="003E6A4F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32971" w:rsidRDefault="003E6A4F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«День смеха»</w:t>
            </w:r>
          </w:p>
          <w:p w:rsidR="0086634B" w:rsidRDefault="00957133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57133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0AEC0DB6" wp14:editId="1CD6BECF">
                  <wp:extent cx="1845815" cy="1283677"/>
                  <wp:effectExtent l="0" t="0" r="0" b="0"/>
                  <wp:docPr id="8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031" cy="129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912AD" w:rsidRDefault="00C912AD" w:rsidP="009A704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86634B" w:rsidRDefault="0086634B" w:rsidP="009A7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F93B1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Default="0086634B" w:rsidP="009A70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4023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23CD" w:rsidRDefault="004023CD" w:rsidP="009A70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86634B" w:rsidRDefault="0086634B" w:rsidP="009A70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</w:t>
            </w:r>
            <w:r w:rsidR="00F93B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86634B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C11251" w:rsidRDefault="0086634B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2310A" w:rsidRDefault="00B1649F" w:rsidP="00B80F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Линейка</w:t>
            </w:r>
            <w:r w:rsidR="00B80F9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6634B" w:rsidRPr="003E6A4F" w:rsidRDefault="003E6A4F" w:rsidP="003E6A4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</w:t>
            </w:r>
            <w:r w:rsidRPr="00047E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«Чудеса смеха»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Default="00D613E3" w:rsidP="009A70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4023CD">
              <w:rPr>
                <w:rFonts w:ascii="Times New Roman" w:hAnsi="Times New Roman"/>
                <w:color w:val="000000"/>
                <w:sz w:val="24"/>
                <w:szCs w:val="24"/>
              </w:rPr>
              <w:t>9.00 – 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3603C" w:rsidRDefault="002C2CF2" w:rsidP="009A70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D613E3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3E3" w:rsidRPr="00C11251" w:rsidRDefault="00D613E3" w:rsidP="007238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3E3" w:rsidRDefault="00D613E3" w:rsidP="007238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3E3" w:rsidRDefault="004023CD" w:rsidP="007238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613E3" w:rsidRDefault="00D613E3" w:rsidP="007238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FD6729" w:rsidRPr="007E7EF3" w:rsidTr="00124E98">
        <w:trPr>
          <w:trHeight w:val="649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6729" w:rsidRPr="00902946" w:rsidRDefault="00FD6729" w:rsidP="0072380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087" w:rsidRPr="00723800" w:rsidRDefault="003E6A4F" w:rsidP="0072380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Общелагерное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мероприятие </w:t>
            </w:r>
            <w:r w:rsidRPr="00A63C1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«Веснушки и банты»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6729" w:rsidRPr="003F2785" w:rsidRDefault="00FD6729" w:rsidP="00723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</w:t>
            </w:r>
            <w:r w:rsidR="004023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11.00</w:t>
            </w:r>
          </w:p>
          <w:p w:rsidR="00FD6729" w:rsidRPr="003F2785" w:rsidRDefault="00FD6729" w:rsidP="007238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6729" w:rsidRPr="003F2785" w:rsidRDefault="00FD6729" w:rsidP="007238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FD6729" w:rsidRPr="003F2785" w:rsidRDefault="00FD6729" w:rsidP="007238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6634B" w:rsidRPr="007E7EF3" w:rsidTr="00124E98">
        <w:trPr>
          <w:trHeight w:val="68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902946" w:rsidRDefault="0086634B" w:rsidP="0072380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CCD" w:rsidRPr="00973CCD" w:rsidRDefault="00973CCD" w:rsidP="007238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3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Благоустройство пришкольного участка (уход за клумбами).</w:t>
            </w:r>
          </w:p>
          <w:p w:rsidR="004023CD" w:rsidRPr="00EB158C" w:rsidRDefault="00973CCD" w:rsidP="00723800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Фото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B870E6">
              <w:rPr>
                <w:rFonts w:ascii="Times New Roman" w:hAnsi="Times New Roman"/>
                <w:sz w:val="28"/>
                <w:szCs w:val="28"/>
              </w:rPr>
              <w:t>вест</w:t>
            </w:r>
            <w:proofErr w:type="spellEnd"/>
            <w:r w:rsidRPr="00B870E6">
              <w:rPr>
                <w:rFonts w:ascii="Times New Roman" w:hAnsi="Times New Roman"/>
                <w:b/>
                <w:sz w:val="28"/>
                <w:szCs w:val="28"/>
              </w:rPr>
              <w:t xml:space="preserve"> «Мы можем всё»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3F2785" w:rsidRDefault="0086634B" w:rsidP="007238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  <w:r w:rsidR="004023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F7372" w:rsidRDefault="00AF7372" w:rsidP="007238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86634B" w:rsidRPr="009A7042" w:rsidRDefault="0086634B" w:rsidP="007238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D6729" w:rsidRPr="007E7EF3" w:rsidTr="00124E98">
        <w:trPr>
          <w:trHeight w:val="68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6729" w:rsidRPr="00902946" w:rsidRDefault="00FD6729" w:rsidP="009A704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CCD" w:rsidRDefault="00973CCD" w:rsidP="003E6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гости в СДК </w:t>
            </w:r>
            <w:r w:rsidRPr="00A63C1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Оранжевая</w:t>
            </w:r>
            <w:r w:rsidRPr="00A63C1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дискотека»</w:t>
            </w:r>
          </w:p>
          <w:p w:rsidR="00CB0F3E" w:rsidRDefault="006C6161" w:rsidP="003E6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4775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СДК Фот</w:t>
            </w:r>
            <w:proofErr w:type="gramStart"/>
            <w:r w:rsidRPr="004775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4775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выставка, посвященная Дню отца </w:t>
            </w:r>
            <w:r w:rsidRPr="0072380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«Мой </w:t>
            </w:r>
            <w:r w:rsidRPr="00723800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папа</w:t>
            </w:r>
            <w:r w:rsidRPr="0072380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 – самый лучший друг»</w:t>
            </w:r>
          </w:p>
          <w:p w:rsidR="00723800" w:rsidRPr="00303044" w:rsidRDefault="00723800" w:rsidP="003E6A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D6729" w:rsidRDefault="00FD6729" w:rsidP="009A70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133D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0DC3" w:rsidRDefault="008B0DC3" w:rsidP="00D61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FD6729" w:rsidRDefault="00477553" w:rsidP="00D61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Токарева О.В.</w:t>
            </w:r>
          </w:p>
        </w:tc>
      </w:tr>
      <w:tr w:rsidR="0086634B" w:rsidRPr="007E7EF3" w:rsidTr="00124E98">
        <w:trPr>
          <w:trHeight w:val="29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902946" w:rsidRDefault="0086634B" w:rsidP="009A704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Default="0086634B" w:rsidP="00B2360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Default="0086634B" w:rsidP="00B2360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8B0D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3F2785" w:rsidRDefault="0086634B" w:rsidP="00B2360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86634B" w:rsidRPr="007E7EF3" w:rsidTr="00124E98">
        <w:trPr>
          <w:trHeight w:val="669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902946" w:rsidRDefault="0086634B" w:rsidP="00B3603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3603C" w:rsidRDefault="00B3603C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E00818" w:rsidRDefault="0086634B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дня.</w:t>
            </w:r>
          </w:p>
          <w:p w:rsidR="001C6D2C" w:rsidRPr="00902946" w:rsidRDefault="001C6D2C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6634B" w:rsidRPr="003F2785" w:rsidRDefault="0086634B" w:rsidP="007565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8B0D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3603C" w:rsidRDefault="00B3603C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86634B" w:rsidRPr="003F2785" w:rsidRDefault="00B23604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3724F8" w:rsidRPr="007E7EF3" w:rsidTr="00124E98">
        <w:trPr>
          <w:trHeight w:val="30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23604" w:rsidRPr="00B23604" w:rsidRDefault="00B23604" w:rsidP="001C6D2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00EBF" w:rsidRDefault="00B3282E" w:rsidP="00B3282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двенадцатый</w:t>
            </w:r>
            <w:r w:rsidR="005542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3282E" w:rsidRPr="0086634B" w:rsidRDefault="00F00EBF" w:rsidP="00B3282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Понедельник (19</w:t>
            </w:r>
            <w:r w:rsidR="00B3282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.06)</w:t>
            </w:r>
          </w:p>
          <w:p w:rsidR="003724F8" w:rsidRDefault="003724F8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723A5C" w:rsidRDefault="00BF6975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«День здоровья</w:t>
            </w:r>
            <w:r w:rsidR="00723A5C" w:rsidRPr="009029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723A5C" w:rsidRDefault="00723A5C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FD6729" w:rsidRPr="0086634B" w:rsidRDefault="00D113AC" w:rsidP="00BF69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562CDCF" wp14:editId="6A7E6A65">
                  <wp:simplePos x="0" y="0"/>
                  <wp:positionH relativeFrom="column">
                    <wp:posOffset>-44426</wp:posOffset>
                  </wp:positionH>
                  <wp:positionV relativeFrom="paragraph">
                    <wp:posOffset>14507</wp:posOffset>
                  </wp:positionV>
                  <wp:extent cx="1891280" cy="1811216"/>
                  <wp:effectExtent l="0" t="0" r="0" b="0"/>
                  <wp:wrapNone/>
                  <wp:docPr id="25" name="Рисунок 25" descr="https://346130.selcdn.ru/storage1/include/site_803/section_74/thumbs/Pyr0918DguHy_1200x0_AybP2u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346130.selcdn.ru/storage1/include/site_803/section_74/thumbs/Pyr0918DguHy_1200x0_AybP2us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11" cy="181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31F06" w:rsidRDefault="00731F06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3724F8" w:rsidRPr="00902946" w:rsidRDefault="003724F8" w:rsidP="007565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F93B1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24F8" w:rsidRDefault="003724F8" w:rsidP="007565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EB15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32BB5" w:rsidRDefault="00EB158C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3724F8" w:rsidRDefault="003724F8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</w:t>
            </w:r>
            <w:r w:rsidR="00F93B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  <w:p w:rsidR="003724F8" w:rsidRDefault="003724F8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724F8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24F8" w:rsidRPr="0086634B" w:rsidRDefault="003724F8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612B7" w:rsidRDefault="0058659D" w:rsidP="00BF69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Линейка</w:t>
            </w:r>
            <w:r w:rsidR="0047055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3170" w:rsidRPr="00902946" w:rsidRDefault="0047055F" w:rsidP="00EB158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4834">
              <w:rPr>
                <w:rFonts w:ascii="Times New Roman" w:hAnsi="Times New Roman"/>
                <w:sz w:val="28"/>
                <w:szCs w:val="28"/>
              </w:rPr>
              <w:t>Минутка здоровья</w:t>
            </w:r>
            <w:r w:rsidR="005865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4834" w:rsidRPr="00E04834">
              <w:rPr>
                <w:rFonts w:ascii="Times New Roman" w:hAnsi="Times New Roman"/>
                <w:b/>
                <w:sz w:val="28"/>
                <w:szCs w:val="28"/>
              </w:rPr>
              <w:t>«Здоров будешь – всё добудешь!»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24F8" w:rsidRDefault="00EB158C" w:rsidP="009A70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9.00 - </w:t>
            </w:r>
            <w:r w:rsidR="00E00818">
              <w:rPr>
                <w:rFonts w:ascii="Times New Roman" w:hAnsi="Times New Roman"/>
                <w:color w:val="000000"/>
                <w:sz w:val="24"/>
                <w:szCs w:val="24"/>
              </w:rPr>
              <w:t>9.15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24F8" w:rsidRDefault="00E00818" w:rsidP="009A70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Бусаргина Н.В. </w:t>
            </w:r>
          </w:p>
        </w:tc>
      </w:tr>
      <w:tr w:rsidR="00E00818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00818" w:rsidRPr="0086634B" w:rsidRDefault="00E00818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D1E78" w:rsidRDefault="00F93B18" w:rsidP="009A7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00818" w:rsidRDefault="00EB158C" w:rsidP="009A704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00818" w:rsidRDefault="00E00818" w:rsidP="009A704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3724F8" w:rsidRPr="007E7EF3" w:rsidTr="00124E98">
        <w:trPr>
          <w:trHeight w:val="794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24F8" w:rsidRPr="00902946" w:rsidRDefault="003724F8" w:rsidP="009A704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D7555" w:rsidRDefault="00FD7555" w:rsidP="00961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2057D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Ролевая игра</w:t>
            </w:r>
            <w:r w:rsidRPr="002057D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«БУДЬТЕ ЗДОРОВЫ! Поговорим о вреде курения»</w:t>
            </w:r>
          </w:p>
          <w:p w:rsidR="002057D8" w:rsidRPr="009612B7" w:rsidRDefault="009612B7" w:rsidP="00961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В</w:t>
            </w:r>
            <w:r w:rsidRPr="00C631E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ыпуск газет  о вреде курения, алкоголя </w:t>
            </w:r>
            <w:r w:rsidRPr="00C631EB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«Правда</w:t>
            </w:r>
            <w:r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>,</w:t>
            </w:r>
            <w:r w:rsidRPr="00C631EB">
              <w:rPr>
                <w:rFonts w:ascii="Times New Roman" w:eastAsiaTheme="minorEastAsia" w:hAnsi="Times New Roman"/>
                <w:b/>
                <w:sz w:val="28"/>
                <w:szCs w:val="28"/>
                <w:lang w:eastAsia="ru-RU"/>
              </w:rPr>
              <w:t xml:space="preserve"> о вредных привычках».</w:t>
            </w:r>
            <w:r w:rsidRPr="00C631EB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24F8" w:rsidRPr="003F2785" w:rsidRDefault="00E00818" w:rsidP="00372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  <w:r w:rsidR="00EB158C">
              <w:rPr>
                <w:rFonts w:ascii="Times New Roman" w:hAnsi="Times New Roman"/>
                <w:color w:val="000000"/>
                <w:sz w:val="24"/>
                <w:szCs w:val="24"/>
              </w:rPr>
              <w:t>- 11.00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724F8" w:rsidRDefault="00E00818" w:rsidP="003724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1C6D2C" w:rsidRPr="003F2785" w:rsidRDefault="001C6D2C" w:rsidP="003724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61BC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Pr="00902946" w:rsidRDefault="00D861BC" w:rsidP="00557E0A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73CCD" w:rsidRDefault="00FD7555" w:rsidP="00EB1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D75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Интеллектуальная игра </w:t>
            </w:r>
            <w:r w:rsidRPr="00FD755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«Здоровье в саду и на грядке»</w:t>
            </w:r>
          </w:p>
          <w:p w:rsidR="00620DE5" w:rsidRPr="00973CCD" w:rsidRDefault="00973CCD" w:rsidP="00973CC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73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Акция </w:t>
            </w:r>
            <w:r w:rsidRPr="00973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«Чистые улицы села»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Pr="003F2785" w:rsidRDefault="00D861BC" w:rsidP="00557E0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  <w:r w:rsidR="00EB15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Default="00DE70C2" w:rsidP="002063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EC463A" w:rsidRPr="00F71E81" w:rsidRDefault="00EC463A" w:rsidP="002063E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61BC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Pr="00902946" w:rsidRDefault="00D861BC" w:rsidP="00557E0A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32BB5" w:rsidRPr="00E04834" w:rsidRDefault="009612B7" w:rsidP="009612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D4D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Сдача норм ГТО </w:t>
            </w:r>
            <w:r w:rsidRPr="004D4D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«Вместе мы - сила»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Pr="003F2785" w:rsidRDefault="00D861BC" w:rsidP="00557E0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EB15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B158C" w:rsidRDefault="00EB158C" w:rsidP="00F71E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D861BC" w:rsidRPr="00F71E81" w:rsidRDefault="00A83070" w:rsidP="00F71E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 Г.М.</w:t>
            </w:r>
          </w:p>
        </w:tc>
      </w:tr>
      <w:tr w:rsidR="00D861BC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Pr="00902946" w:rsidRDefault="00D861BC" w:rsidP="0075656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Default="00D861BC" w:rsidP="0075656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Default="00D861BC" w:rsidP="007565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EB158C">
              <w:rPr>
                <w:rFonts w:ascii="Times New Roman" w:hAnsi="Times New Roman"/>
                <w:color w:val="000000"/>
                <w:sz w:val="24"/>
                <w:szCs w:val="24"/>
              </w:rPr>
              <w:t>- 14.00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Pr="003F2785" w:rsidRDefault="00D861BC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861BC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Pr="00902946" w:rsidRDefault="00D861BC" w:rsidP="0075656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612B7" w:rsidRDefault="00D861BC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Отрядные дела. Подготовка к мероприятиям. </w:t>
            </w:r>
          </w:p>
          <w:p w:rsidR="009612B7" w:rsidRDefault="00D861BC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Подведение итогов дня </w:t>
            </w:r>
          </w:p>
          <w:p w:rsidR="009129CB" w:rsidRPr="00902946" w:rsidRDefault="009129CB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Pr="003F2785" w:rsidRDefault="00D861BC" w:rsidP="0075656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EB15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861BC" w:rsidRDefault="00D861BC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D861BC" w:rsidRPr="003F2785" w:rsidRDefault="00D861BC" w:rsidP="007565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Бусаргина Н.В. </w:t>
            </w:r>
          </w:p>
        </w:tc>
      </w:tr>
      <w:tr w:rsidR="00D861BC" w:rsidTr="00124E98">
        <w:trPr>
          <w:trHeight w:val="30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3282E" w:rsidRDefault="00B3282E" w:rsidP="00950F2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lastRenderedPageBreak/>
              <w:t>День тринадцатый</w:t>
            </w:r>
          </w:p>
          <w:p w:rsidR="00D861BC" w:rsidRPr="00902946" w:rsidRDefault="00F00EBF" w:rsidP="00F00EBF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Вторник </w:t>
            </w:r>
            <w:r w:rsidR="005542A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(20</w:t>
            </w:r>
            <w:r w:rsidR="00B3282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.06)</w:t>
            </w:r>
            <w:r w:rsidR="00D861BC" w:rsidRPr="009029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723A5C" w:rsidRDefault="00723A5C" w:rsidP="00732971">
            <w:pP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732971" w:rsidRDefault="005271E2" w:rsidP="0073297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«День села</w:t>
            </w:r>
            <w:r w:rsidR="00723A5C" w:rsidRPr="009029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5271E2" w:rsidRDefault="007B2BD4" w:rsidP="00723A5C">
            <w:pPr>
              <w:tabs>
                <w:tab w:val="left" w:pos="94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EC489A0" wp14:editId="24E065F1">
                  <wp:simplePos x="0" y="0"/>
                  <wp:positionH relativeFrom="column">
                    <wp:posOffset>-13579</wp:posOffset>
                  </wp:positionH>
                  <wp:positionV relativeFrom="paragraph">
                    <wp:posOffset>10160</wp:posOffset>
                  </wp:positionV>
                  <wp:extent cx="1899138" cy="1067652"/>
                  <wp:effectExtent l="0" t="0" r="0" b="0"/>
                  <wp:wrapNone/>
                  <wp:docPr id="26" name="Рисунок 26" descr="https://kartinkinaden.ru/uploads/posts/2021-01/thumbs/1611481625_7-p-fon-dlya-dnya-sel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kartinkinaden.ru/uploads/posts/2021-01/thumbs/1611481625_7-p-fon-dlya-dnya-sel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38" cy="106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2971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D861BC" w:rsidRPr="005271E2" w:rsidRDefault="00D861BC" w:rsidP="005271E2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1F06" w:rsidRDefault="00731F06" w:rsidP="00950F2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973CCD" w:rsidRDefault="00D861BC" w:rsidP="006C616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EC463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  <w:r w:rsidR="006C61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6C6161" w:rsidRDefault="006C6161" w:rsidP="006C616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Просмотр видеоролика </w:t>
            </w:r>
            <w:r>
              <w:rPr>
                <w:rFonts w:ascii="Times New Roman" w:eastAsia="Times New Roman" w:hAnsi="Times New Roman"/>
                <w:b/>
                <w:bCs/>
                <w:kern w:val="32"/>
                <w:sz w:val="28"/>
                <w:szCs w:val="28"/>
                <w:lang w:eastAsia="ru-RU"/>
              </w:rPr>
              <w:t>«Широка страна моя родная»</w:t>
            </w:r>
          </w:p>
          <w:p w:rsidR="006C6161" w:rsidRPr="006B1E21" w:rsidRDefault="006C6161" w:rsidP="006C616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32"/>
                <w:lang w:eastAsia="ru-RU"/>
              </w:rPr>
            </w:pPr>
            <w:proofErr w:type="gramStart"/>
            <w:r w:rsidRPr="006B1E21">
              <w:rPr>
                <w:rFonts w:ascii="Times New Roman" w:eastAsia="Times New Roman" w:hAnsi="Times New Roman"/>
                <w:lang w:eastAsia="ru-RU"/>
              </w:rPr>
              <w:t>(Просмотр информационного мультфильма о России.</w:t>
            </w:r>
            <w:proofErr w:type="gramEnd"/>
            <w:r w:rsidRPr="006B1E2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6B1E21">
              <w:rPr>
                <w:rFonts w:ascii="Times New Roman" w:eastAsia="Times New Roman" w:hAnsi="Times New Roman"/>
                <w:lang w:eastAsia="ru-RU"/>
              </w:rPr>
              <w:t xml:space="preserve">Мультфильма </w:t>
            </w:r>
            <w:r w:rsidRPr="006B1E21">
              <w:rPr>
                <w:rFonts w:ascii="Times New Roman" w:eastAsia="Times New Roman" w:hAnsi="Times New Roman"/>
                <w:b/>
                <w:lang w:eastAsia="ru-RU"/>
              </w:rPr>
              <w:t>«Князь Владимир»)</w:t>
            </w:r>
            <w:proofErr w:type="gramEnd"/>
          </w:p>
          <w:p w:rsidR="00D861BC" w:rsidRDefault="00D861BC" w:rsidP="00950F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Default="00D861BC" w:rsidP="00950F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FE6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158C" w:rsidRDefault="00EB158C" w:rsidP="00950F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D861BC" w:rsidRDefault="00D861BC" w:rsidP="00950F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</w:t>
            </w:r>
            <w:r w:rsidR="006D7D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D861BC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902946" w:rsidRDefault="00D861BC" w:rsidP="009B685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612B7" w:rsidRDefault="00D861BC" w:rsidP="00BF69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Лине</w:t>
            </w:r>
            <w:r w:rsidR="006D7D30">
              <w:rPr>
                <w:rFonts w:ascii="Times New Roman" w:hAnsi="Times New Roman"/>
                <w:sz w:val="28"/>
                <w:szCs w:val="28"/>
              </w:rPr>
              <w:t>йка</w:t>
            </w:r>
            <w:r w:rsidR="00BF697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D7D3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C2432" w:rsidRPr="00FE6E3A" w:rsidRDefault="00BF6975" w:rsidP="00BF69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sz w:val="28"/>
                <w:szCs w:val="28"/>
              </w:rPr>
              <w:t xml:space="preserve">Минутка здоровья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90660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Витамины на грядках</w:t>
            </w:r>
            <w:r w:rsidRPr="00047E4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Default="00FE6E3A" w:rsidP="009B68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9.00 - </w:t>
            </w:r>
            <w:r w:rsidR="006D7D30">
              <w:rPr>
                <w:rFonts w:ascii="Times New Roman" w:hAnsi="Times New Roman"/>
                <w:color w:val="000000"/>
                <w:sz w:val="24"/>
                <w:szCs w:val="24"/>
              </w:rPr>
              <w:t>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Default="00D861BC" w:rsidP="009B68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  <w:p w:rsidR="00D861BC" w:rsidRDefault="00D861BC" w:rsidP="009B68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D7D30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7D30" w:rsidRPr="00902946" w:rsidRDefault="006D7D30" w:rsidP="009B685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7D30" w:rsidRDefault="006D7D30" w:rsidP="00307DE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7D30" w:rsidRDefault="00FE6E3A" w:rsidP="009B68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7D30" w:rsidRDefault="006D7D30" w:rsidP="009B68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861BC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902946" w:rsidRDefault="00D861BC" w:rsidP="009B685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284F" w:rsidRDefault="000C1DB7" w:rsidP="00FE6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1DB7">
              <w:rPr>
                <w:rFonts w:ascii="Times New Roman" w:hAnsi="Times New Roman"/>
                <w:color w:val="000000"/>
                <w:sz w:val="28"/>
                <w:szCs w:val="28"/>
              </w:rPr>
              <w:t>Интерактивная в</w:t>
            </w:r>
            <w:r w:rsidR="00EC4C03" w:rsidRPr="000C1DB7">
              <w:rPr>
                <w:rFonts w:ascii="Times New Roman" w:hAnsi="Times New Roman"/>
                <w:color w:val="000000"/>
                <w:sz w:val="28"/>
                <w:szCs w:val="28"/>
              </w:rPr>
              <w:t>икторина</w:t>
            </w:r>
            <w:r w:rsidR="009612B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«Знатоки родного края»</w:t>
            </w:r>
            <w:r w:rsidR="00FE6E3A" w:rsidRPr="00FE6E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50F1" w:rsidRPr="009129CB" w:rsidRDefault="002C284F" w:rsidP="00FE6E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8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Экологическая игра </w:t>
            </w:r>
            <w:r w:rsidRPr="002C284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«Тайны лесной тропинки»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3F2785" w:rsidRDefault="006D7D30" w:rsidP="009B68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</w:t>
            </w:r>
            <w:r w:rsidR="00011A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3F2785" w:rsidRDefault="00D861BC" w:rsidP="009B685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861BC" w:rsidRPr="003F2785" w:rsidTr="00124E98">
        <w:trPr>
          <w:trHeight w:val="427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902946" w:rsidRDefault="00D861BC" w:rsidP="003B258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649F" w:rsidRDefault="00FE6E3A" w:rsidP="0000392D">
            <w:pPr>
              <w:pStyle w:val="2f0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2C284F">
              <w:rPr>
                <w:rFonts w:ascii="Times New Roman" w:hAnsi="Times New Roman"/>
                <w:sz w:val="28"/>
                <w:szCs w:val="28"/>
              </w:rPr>
              <w:t>рудовой десант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22B2D">
              <w:rPr>
                <w:rFonts w:ascii="Times New Roman" w:hAnsi="Times New Roman"/>
                <w:b/>
                <w:sz w:val="28"/>
                <w:szCs w:val="28"/>
              </w:rPr>
              <w:t>«Мы за чистоту села!»</w:t>
            </w:r>
            <w:r w:rsidR="002C284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2C284F" w:rsidRPr="002C284F" w:rsidRDefault="002C284F" w:rsidP="002C28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68CC">
              <w:rPr>
                <w:rFonts w:ascii="Times New Roman" w:hAnsi="Times New Roman"/>
                <w:b/>
                <w:sz w:val="28"/>
                <w:szCs w:val="28"/>
              </w:rPr>
              <w:t>«Любимые уголки природы»</w:t>
            </w:r>
            <w:r w:rsidRPr="009B68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68CC">
              <w:rPr>
                <w:rFonts w:ascii="Times New Roman" w:hAnsi="Times New Roman"/>
                <w:sz w:val="24"/>
                <w:szCs w:val="24"/>
              </w:rPr>
              <w:t>(Экскурсия по территории села, фотовыставка)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3F2785" w:rsidRDefault="006D7D30" w:rsidP="003B25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  <w:r w:rsidR="00011A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DB7" w:rsidRPr="003F2785" w:rsidRDefault="000C1DB7" w:rsidP="009E43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B4073" w:rsidRPr="003F2785" w:rsidTr="00124E98">
        <w:trPr>
          <w:trHeight w:val="427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4073" w:rsidRPr="00902946" w:rsidRDefault="002B4073" w:rsidP="003B258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29CB" w:rsidRDefault="009129CB" w:rsidP="002C284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Профилактическая Акция  </w:t>
            </w:r>
            <w:r w:rsidRPr="00D775D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«Безопасность на дорогах села»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(ЮИД)</w:t>
            </w:r>
          </w:p>
          <w:p w:rsidR="00CB0F3E" w:rsidRPr="006552D6" w:rsidRDefault="002C284F" w:rsidP="002C28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83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Игра</w:t>
            </w:r>
            <w:r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E0483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«Пионербол»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4073" w:rsidRDefault="002B4073" w:rsidP="003B258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011A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053B" w:rsidRDefault="008A053B" w:rsidP="003B2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 Г.М.</w:t>
            </w:r>
          </w:p>
          <w:p w:rsidR="002B4073" w:rsidRDefault="002B4073" w:rsidP="003B2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61BC" w:rsidRPr="003F2785" w:rsidTr="00124E98">
        <w:trPr>
          <w:trHeight w:val="277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902946" w:rsidRDefault="00D861BC" w:rsidP="009B6855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Default="00D861BC" w:rsidP="002C28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Default="00D861BC" w:rsidP="003B258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011A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3F2785" w:rsidRDefault="00D861BC" w:rsidP="003B2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861BC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902946" w:rsidRDefault="00D861BC" w:rsidP="00950F2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Default="00D861BC" w:rsidP="00950F2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D113AC" w:rsidRPr="00902946" w:rsidRDefault="00D861BC" w:rsidP="00950F2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Pr="003F2785" w:rsidRDefault="00D861BC" w:rsidP="00950F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011A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861BC" w:rsidRDefault="00EC463A" w:rsidP="00950F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</w:t>
            </w:r>
            <w:r w:rsidR="00D861BC">
              <w:rPr>
                <w:rFonts w:ascii="Times New Roman" w:hAnsi="Times New Roman"/>
                <w:color w:val="000000"/>
                <w:sz w:val="24"/>
                <w:szCs w:val="24"/>
              </w:rPr>
              <w:t>атели</w:t>
            </w:r>
          </w:p>
          <w:p w:rsidR="00D861BC" w:rsidRPr="003F2785" w:rsidRDefault="00D861BC" w:rsidP="00950F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3070F5" w:rsidTr="00124E98">
        <w:trPr>
          <w:trHeight w:val="302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5C40E0" w:rsidP="00ED5E0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четырнадцатый</w:t>
            </w:r>
          </w:p>
          <w:p w:rsidR="003070F5" w:rsidRPr="00CC4DC6" w:rsidRDefault="00F00EBF" w:rsidP="00ED5E0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  <w:r w:rsidR="005542AC">
              <w:rPr>
                <w:rFonts w:ascii="Times New Roman" w:hAnsi="Times New Roman"/>
                <w:b/>
                <w:sz w:val="28"/>
                <w:szCs w:val="28"/>
              </w:rPr>
              <w:t xml:space="preserve"> (21</w:t>
            </w:r>
            <w:r w:rsidR="003070F5">
              <w:rPr>
                <w:rFonts w:ascii="Times New Roman" w:hAnsi="Times New Roman"/>
                <w:b/>
                <w:sz w:val="28"/>
                <w:szCs w:val="28"/>
              </w:rPr>
              <w:t>.06)</w:t>
            </w:r>
          </w:p>
          <w:p w:rsidR="00957133" w:rsidRDefault="00D113AC" w:rsidP="00ED5E04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57133">
              <w:rPr>
                <w:rFonts w:ascii="Times New Roman" w:eastAsia="Times New Roman" w:hAnsi="Times New Roman"/>
                <w:noProof/>
                <w:lang w:eastAsia="ru-RU"/>
              </w:rPr>
              <w:drawing>
                <wp:anchor distT="0" distB="0" distL="0" distR="0" simplePos="0" relativeHeight="251664384" behindDoc="0" locked="0" layoutInCell="1" allowOverlap="1" wp14:anchorId="4FB38579" wp14:editId="35145244">
                  <wp:simplePos x="0" y="0"/>
                  <wp:positionH relativeFrom="page">
                    <wp:posOffset>130175</wp:posOffset>
                  </wp:positionH>
                  <wp:positionV relativeFrom="page">
                    <wp:posOffset>952500</wp:posOffset>
                  </wp:positionV>
                  <wp:extent cx="1678305" cy="1880235"/>
                  <wp:effectExtent l="0" t="0" r="0" b="0"/>
                  <wp:wrapNone/>
                  <wp:docPr id="6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1DB7">
              <w:rPr>
                <w:rFonts w:ascii="Times New Roman" w:hAnsi="Times New Roman"/>
                <w:b/>
                <w:i/>
                <w:sz w:val="28"/>
                <w:szCs w:val="28"/>
              </w:rPr>
              <w:t>«День Умников</w:t>
            </w:r>
            <w:r w:rsidR="003070F5" w:rsidRPr="00C121F9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957133" w:rsidRDefault="00957133" w:rsidP="0095713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70F5" w:rsidRPr="00957133" w:rsidRDefault="003070F5" w:rsidP="00957133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31F06" w:rsidRDefault="00731F06" w:rsidP="00ED5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3070F5" w:rsidRDefault="003070F5" w:rsidP="00ED5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940FD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011A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129CB" w:rsidRDefault="007E3B32" w:rsidP="009129C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3070F5" w:rsidRDefault="003070F5" w:rsidP="009129C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Петров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3070F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Pr="00902946" w:rsidRDefault="003070F5" w:rsidP="00ED5E04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129CB" w:rsidRDefault="00E04834" w:rsidP="00E048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Линейка. </w:t>
            </w:r>
          </w:p>
          <w:p w:rsidR="003070F5" w:rsidRDefault="00950816" w:rsidP="00811FB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</w:t>
            </w:r>
            <w:r w:rsidRPr="009E43F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Береги глаза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9E43F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 компьютерных играх».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011A86" w:rsidP="00ED5E0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9.00 - </w:t>
            </w:r>
            <w:r w:rsidR="003070F5">
              <w:rPr>
                <w:rFonts w:ascii="Times New Roman" w:hAnsi="Times New Roman"/>
                <w:color w:val="000000"/>
                <w:sz w:val="24"/>
                <w:szCs w:val="24"/>
              </w:rPr>
              <w:t>9.15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 Воспитатели</w:t>
            </w:r>
          </w:p>
        </w:tc>
      </w:tr>
      <w:tr w:rsidR="003070F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Pr="00902946" w:rsidRDefault="003070F5" w:rsidP="00ED5E04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Завтрак</w:t>
            </w:r>
            <w:r w:rsidR="004035CB" w:rsidRPr="004035C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011A86" w:rsidP="00ED5E0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070F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Pr="00902946" w:rsidRDefault="003070F5" w:rsidP="00ED5E04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1649F" w:rsidRDefault="000C1DB7" w:rsidP="0000392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Конкурсно - </w:t>
            </w:r>
            <w:r w:rsidR="009129CB">
              <w:rPr>
                <w:rFonts w:ascii="Times New Roman" w:hAnsi="Times New Roman"/>
                <w:sz w:val="28"/>
                <w:szCs w:val="28"/>
              </w:rPr>
              <w:t>и</w:t>
            </w:r>
            <w:r w:rsidR="00950816">
              <w:rPr>
                <w:rFonts w:ascii="Times New Roman" w:hAnsi="Times New Roman"/>
                <w:sz w:val="28"/>
                <w:szCs w:val="28"/>
              </w:rPr>
              <w:t xml:space="preserve">гровая программа </w:t>
            </w:r>
            <w:r w:rsidR="00950816" w:rsidRPr="00950816">
              <w:rPr>
                <w:rFonts w:ascii="Times New Roman" w:hAnsi="Times New Roman"/>
                <w:b/>
                <w:sz w:val="28"/>
                <w:szCs w:val="28"/>
              </w:rPr>
              <w:t>«Умники против Умниц»</w:t>
            </w:r>
          </w:p>
          <w:p w:rsidR="00EE32C3" w:rsidRDefault="009129CB" w:rsidP="0000392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129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Интеллектуальная игра</w:t>
            </w:r>
            <w:r w:rsidRPr="009129C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«Эти забавные животные»</w:t>
            </w:r>
          </w:p>
          <w:p w:rsidR="0009142F" w:rsidRPr="009129CB" w:rsidRDefault="0009142F" w:rsidP="0000392D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</w:t>
            </w:r>
            <w:r w:rsidR="00E048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00392D" w:rsidP="00ED5E04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3070F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Pr="00902946" w:rsidRDefault="003070F5" w:rsidP="00ED5E04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129CB" w:rsidRPr="009129CB" w:rsidRDefault="009129CB" w:rsidP="009129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9129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астер – класс </w:t>
            </w:r>
            <w:r w:rsidRPr="009129C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«Весёлое оригами»</w:t>
            </w:r>
            <w:r w:rsidRPr="009129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животные из бумаги.</w:t>
            </w:r>
          </w:p>
          <w:p w:rsidR="00B1649F" w:rsidRPr="00BE1F59" w:rsidRDefault="009129CB" w:rsidP="00011A8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0816">
              <w:rPr>
                <w:rFonts w:ascii="Times New Roman" w:hAnsi="Times New Roman"/>
                <w:sz w:val="28"/>
                <w:szCs w:val="28"/>
              </w:rPr>
              <w:t>Час настольных игр</w:t>
            </w:r>
            <w:r w:rsidRPr="00950816">
              <w:rPr>
                <w:rFonts w:ascii="Times New Roman" w:hAnsi="Times New Roman"/>
                <w:b/>
                <w:sz w:val="28"/>
                <w:szCs w:val="28"/>
              </w:rPr>
              <w:t xml:space="preserve"> «Шахматно-шашечный турнир»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  <w:r w:rsidR="00E048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9129CB" w:rsidP="00811F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070F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Pr="00902946" w:rsidRDefault="003070F5" w:rsidP="00ED5E04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59B5" w:rsidRDefault="009129CB" w:rsidP="00811FB7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11A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Спортивно-игровая программа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«Весё</w:t>
            </w:r>
            <w:r w:rsidRPr="00011A8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лый мяч»</w:t>
            </w:r>
          </w:p>
          <w:p w:rsidR="00BE1F59" w:rsidRPr="00B870E6" w:rsidRDefault="00BE1F59" w:rsidP="00811FB7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50816">
              <w:rPr>
                <w:rFonts w:ascii="Times New Roman" w:hAnsi="Times New Roman"/>
                <w:b/>
                <w:sz w:val="28"/>
                <w:szCs w:val="28"/>
              </w:rPr>
              <w:t>Трудовой десант у обелиска Славы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E048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11A86" w:rsidRDefault="00011A86" w:rsidP="00ED5E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3070F5" w:rsidRPr="00011A86" w:rsidRDefault="003070F5" w:rsidP="00011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Петров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1A86">
              <w:rPr>
                <w:rFonts w:ascii="Times New Roman" w:hAnsi="Times New Roman"/>
                <w:sz w:val="24"/>
                <w:szCs w:val="24"/>
              </w:rPr>
              <w:t>Г.М.</w:t>
            </w:r>
          </w:p>
        </w:tc>
      </w:tr>
      <w:tr w:rsidR="003070F5" w:rsidRPr="002C0604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Pr="00902946" w:rsidRDefault="003070F5" w:rsidP="00ED5E04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6552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Pr="002C0604" w:rsidRDefault="003070F5" w:rsidP="00ED5E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070F5" w:rsidRPr="002C0604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Pr="00902946" w:rsidRDefault="003070F5" w:rsidP="00ED5E04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3070F5" w:rsidP="00ED5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9129CB" w:rsidRDefault="003070F5" w:rsidP="00ED5E0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Default="006552D6" w:rsidP="00ED5E0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070F5" w:rsidRPr="002C0604" w:rsidRDefault="003070F5" w:rsidP="00ED5E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 Воспитатели</w:t>
            </w:r>
          </w:p>
        </w:tc>
      </w:tr>
      <w:tr w:rsidR="007949AD" w:rsidTr="006B1E21">
        <w:trPr>
          <w:trHeight w:val="30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9AD" w:rsidRDefault="004959DE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День пя</w:t>
            </w:r>
            <w:r w:rsidR="007949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тнадцатый</w:t>
            </w:r>
          </w:p>
          <w:p w:rsidR="007949AD" w:rsidRPr="0086634B" w:rsidRDefault="00F00EBF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Четверг</w:t>
            </w:r>
            <w:r w:rsidR="007949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(22.06)</w:t>
            </w:r>
          </w:p>
          <w:p w:rsidR="007949AD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3AB4">
              <w:rPr>
                <w:rFonts w:ascii="Times New Roman" w:hAnsi="Times New Roman"/>
                <w:b/>
                <w:i/>
                <w:sz w:val="28"/>
                <w:szCs w:val="28"/>
              </w:rPr>
              <w:t>«День памяти и скорби»22.01</w:t>
            </w:r>
          </w:p>
          <w:p w:rsidR="007949AD" w:rsidRPr="005329E1" w:rsidRDefault="007949AD" w:rsidP="006B1E21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4D657" wp14:editId="39BFA711">
                  <wp:extent cx="1869830" cy="1402373"/>
                  <wp:effectExtent l="0" t="0" r="0" b="0"/>
                  <wp:docPr id="18" name="Рисунок 18" descr="https://ped-kopilka.ru/images/photos/medium/c95f2cb26862b24ab30f1904309047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ed-kopilka.ru/images/photos/medium/c95f2cb26862b24ab30f1904309047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21" cy="140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7949AD" w:rsidRPr="00902946" w:rsidRDefault="007949AD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EC463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 Г.М</w:t>
            </w:r>
          </w:p>
        </w:tc>
      </w:tr>
      <w:tr w:rsidR="007949AD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9AD" w:rsidRPr="0086634B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9CB" w:rsidRDefault="007949AD" w:rsidP="009129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Линейка</w:t>
            </w:r>
          </w:p>
          <w:p w:rsidR="007949AD" w:rsidRPr="00950816" w:rsidRDefault="007949AD" w:rsidP="009129C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Минутка здоровья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859B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«Медицинская помощь при ушибах»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9.00 - 9.15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Бусаргина Н.В. </w:t>
            </w:r>
          </w:p>
        </w:tc>
      </w:tr>
      <w:tr w:rsidR="007949AD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9AD" w:rsidRPr="0086634B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949AD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9AD" w:rsidRPr="0086634B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9CB" w:rsidRPr="00477553" w:rsidRDefault="006C6161" w:rsidP="006B1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75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СДК Акция ко Дню памяти и скорби </w:t>
            </w:r>
            <w:r w:rsidRPr="00477553">
              <w:rPr>
                <w:rFonts w:ascii="Times New Roman" w:hAnsi="Times New Roman"/>
                <w:color w:val="1F282C"/>
                <w:sz w:val="28"/>
                <w:szCs w:val="28"/>
                <w:shd w:val="clear" w:color="auto" w:fill="FFFFFF"/>
              </w:rPr>
              <w:t>«Свеча памяти»</w:t>
            </w:r>
          </w:p>
          <w:p w:rsidR="007949AD" w:rsidRPr="009129CB" w:rsidRDefault="009129CB" w:rsidP="006C6161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77553">
              <w:rPr>
                <w:rFonts w:ascii="Times New Roman" w:hAnsi="Times New Roman"/>
                <w:sz w:val="28"/>
                <w:szCs w:val="28"/>
              </w:rPr>
              <w:t xml:space="preserve">Митинг памяти </w:t>
            </w:r>
            <w:r w:rsidR="006C6161" w:rsidRPr="0047755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«Подвиг ваш бессмертен»</w:t>
            </w:r>
            <w:r w:rsidR="006C6161" w:rsidRPr="006C6161">
              <w:rPr>
                <w:rFonts w:ascii="Times New Roman" w:hAnsi="Times New Roman"/>
                <w:shd w:val="clear" w:color="auto" w:fill="FFFFFF"/>
              </w:rPr>
              <w:t xml:space="preserve">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9129CB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Токарева О.В.</w:t>
            </w:r>
          </w:p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949AD" w:rsidRPr="003F2785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9AD" w:rsidRPr="00902946" w:rsidRDefault="007949AD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Военно-спортивная эст</w:t>
            </w:r>
            <w:r w:rsidR="006C616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афета на местности «Зарница 2023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  <w:p w:rsidR="004B5473" w:rsidRPr="00FE6E3A" w:rsidRDefault="004B5473" w:rsidP="006B1E2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Pr="003F2785" w:rsidRDefault="007949AD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 Г.М</w:t>
            </w:r>
          </w:p>
          <w:p w:rsidR="007949AD" w:rsidRPr="003F2785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949AD" w:rsidRPr="006D6623" w:rsidTr="006B1E21">
        <w:trPr>
          <w:trHeight w:val="387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9AD" w:rsidRPr="00902946" w:rsidRDefault="007949AD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6145D" w:rsidP="006B1E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  <w:r w:rsidRPr="0076145D">
              <w:rPr>
                <w:rFonts w:ascii="Times New Roman" w:hAnsi="Times New Roman"/>
                <w:b/>
                <w:sz w:val="28"/>
                <w:szCs w:val="28"/>
              </w:rPr>
              <w:t>«Захват знамени»</w:t>
            </w:r>
          </w:p>
          <w:p w:rsidR="004B5473" w:rsidRPr="006D6623" w:rsidRDefault="004B5473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Pr="003F2785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76145D" w:rsidRPr="006D6623" w:rsidRDefault="0076145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 Г.М</w:t>
            </w:r>
          </w:p>
        </w:tc>
      </w:tr>
      <w:tr w:rsidR="007949AD" w:rsidRPr="003F2785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9AD" w:rsidRPr="00902946" w:rsidRDefault="007949AD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13.00 -14.00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Pr="003F2785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7949AD" w:rsidRPr="003F2785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Pr="00902946" w:rsidRDefault="007949AD" w:rsidP="006B1E2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7949AD" w:rsidRPr="00902946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Pr="003F2785" w:rsidRDefault="007949AD" w:rsidP="006B1E2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  <w:p w:rsidR="007949AD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  <w:p w:rsidR="007949AD" w:rsidRPr="003F2785" w:rsidRDefault="007949AD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61BC" w:rsidRPr="007E7EF3" w:rsidTr="00124E98">
        <w:trPr>
          <w:trHeight w:val="30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86634B" w:rsidRDefault="004959DE" w:rsidP="00346A6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шест</w:t>
            </w:r>
            <w:r w:rsidR="00BE1F5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надцатый </w:t>
            </w:r>
            <w:r w:rsidR="00F00EB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Пятница </w:t>
            </w:r>
            <w:r w:rsidR="00BE1F5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(23</w:t>
            </w:r>
            <w:r w:rsidR="00B3282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.06)</w:t>
            </w:r>
            <w:r w:rsidR="00D861BC" w:rsidRPr="0086634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5F29E8" w:rsidRPr="00346A62" w:rsidRDefault="005F29E8" w:rsidP="005F29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6A62">
              <w:rPr>
                <w:rFonts w:ascii="Times New Roman" w:hAnsi="Times New Roman"/>
                <w:b/>
                <w:i/>
                <w:sz w:val="28"/>
                <w:szCs w:val="28"/>
              </w:rPr>
              <w:t>«</w:t>
            </w:r>
            <w:r w:rsidR="00CF0CEB" w:rsidRPr="00346A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Международный </w:t>
            </w:r>
            <w:r w:rsidRPr="00346A62">
              <w:rPr>
                <w:rFonts w:ascii="Times New Roman" w:hAnsi="Times New Roman"/>
                <w:b/>
                <w:i/>
                <w:sz w:val="28"/>
                <w:szCs w:val="28"/>
              </w:rPr>
              <w:t>Олимпийский день»</w:t>
            </w:r>
          </w:p>
          <w:p w:rsidR="00D861BC" w:rsidRPr="0086634B" w:rsidRDefault="00445312" w:rsidP="00557E0A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8FA64" wp14:editId="242A7F2F">
                  <wp:extent cx="1899138" cy="1784838"/>
                  <wp:effectExtent l="0" t="0" r="0" b="0"/>
                  <wp:docPr id="28" name="Рисунок 28" descr="https://www.culture.ru/storage/images/be54ddf14aef1c58bd10535f5ab016f6/e5f62888d40177515b20341deaf33f0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culture.ru/storage/images/be54ddf14aef1c58bd10535f5ab016f6/e5f62888d40177515b20341deaf33f0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39" cy="178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31F06" w:rsidRDefault="00731F06" w:rsidP="00731F0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D861BC" w:rsidRPr="00902946" w:rsidRDefault="00D861BC" w:rsidP="00557E0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EC463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Default="00D861BC" w:rsidP="00557E0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586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E3B32" w:rsidRDefault="007E3B32" w:rsidP="002C5A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D861BC" w:rsidRDefault="00D861BC" w:rsidP="00BE1F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Петров</w:t>
            </w:r>
            <w:r w:rsidR="00EC46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D861BC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86634B" w:rsidRDefault="00D861BC" w:rsidP="002C5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E1F59" w:rsidRDefault="00312195" w:rsidP="002C5A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Линейка.</w:t>
            </w:r>
            <w:r w:rsidRPr="009029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859B5" w:rsidRDefault="00312195" w:rsidP="002C5A1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2946">
              <w:rPr>
                <w:rFonts w:ascii="Times New Roman" w:hAnsi="Times New Roman"/>
                <w:sz w:val="28"/>
                <w:szCs w:val="28"/>
              </w:rPr>
              <w:t xml:space="preserve">Минутка здоровья </w:t>
            </w:r>
            <w:r w:rsidRPr="008B1514">
              <w:rPr>
                <w:rFonts w:ascii="Times New Roman" w:hAnsi="Times New Roman"/>
                <w:b/>
                <w:sz w:val="28"/>
                <w:szCs w:val="28"/>
              </w:rPr>
              <w:t>«Движение – это жизнь!»</w:t>
            </w:r>
          </w:p>
          <w:p w:rsidR="004B5473" w:rsidRPr="00BE1F59" w:rsidRDefault="004B5473" w:rsidP="002C5A1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Default="0058659D" w:rsidP="002C5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 – 9.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Default="0018759C" w:rsidP="002C5A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313946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13946" w:rsidRPr="0086634B" w:rsidRDefault="00313946" w:rsidP="002C5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13946" w:rsidRDefault="00313946" w:rsidP="002C5A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13946" w:rsidRDefault="005B4087" w:rsidP="002C5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13946" w:rsidRDefault="0018759C" w:rsidP="002C5A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861BC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86634B" w:rsidRDefault="00D861BC" w:rsidP="002C5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B5473" w:rsidRDefault="004B5473" w:rsidP="004B547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B54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Спортивный праздник </w:t>
            </w:r>
            <w:r w:rsidRPr="004B54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«Малые Олимпийские игры»</w:t>
            </w:r>
          </w:p>
          <w:p w:rsidR="004B5473" w:rsidRPr="004B5473" w:rsidRDefault="004B5473" w:rsidP="004B54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3044">
              <w:rPr>
                <w:rFonts w:ascii="Times New Roman" w:eastAsia="Times New Roman" w:hAnsi="Times New Roman"/>
                <w:bCs/>
                <w:kern w:val="32"/>
                <w:sz w:val="28"/>
                <w:szCs w:val="28"/>
                <w:lang w:eastAsia="ru-RU"/>
              </w:rPr>
              <w:t xml:space="preserve">Просмотр и обсуждение видеоролика, </w:t>
            </w:r>
            <w:r w:rsidRPr="0030304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посвященный Международному Дню борьбы с наркоманией </w:t>
            </w:r>
            <w:r w:rsidRPr="00303044">
              <w:rPr>
                <w:sz w:val="28"/>
                <w:szCs w:val="28"/>
              </w:rPr>
              <w:t xml:space="preserve"> </w:t>
            </w:r>
            <w:r w:rsidRPr="0030304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«Умей сказать - Нет!»</w:t>
            </w:r>
          </w:p>
          <w:p w:rsidR="00207368" w:rsidRPr="004B5473" w:rsidRDefault="004B5473" w:rsidP="004B547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Просмотр фильма </w:t>
            </w:r>
            <w:r w:rsidRPr="00F70A41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Олимпийские звёзды</w:t>
            </w:r>
            <w:r w:rsidRPr="00F70A4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Default="00312195" w:rsidP="00557E0A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  <w:r w:rsidR="0031394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Default="00D861BC" w:rsidP="00557E0A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D861BC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902946" w:rsidRDefault="00D861BC" w:rsidP="00DC54F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B5473" w:rsidRDefault="004B5473" w:rsidP="004B547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Беседа </w:t>
            </w:r>
            <w:r w:rsidRPr="005865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«Лето и твоя безопасность»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(ЮИД)</w:t>
            </w:r>
          </w:p>
          <w:p w:rsidR="00F70A41" w:rsidRDefault="004B5473" w:rsidP="004540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Мониторинг здоровья </w:t>
            </w:r>
            <w:r w:rsidRPr="004B54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«Мы - </w:t>
            </w:r>
            <w:proofErr w:type="gramStart"/>
            <w:r w:rsidRPr="004B54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здоровячки</w:t>
            </w:r>
            <w:proofErr w:type="gramEnd"/>
            <w:r w:rsidRPr="004B547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(ФАП)</w:t>
            </w:r>
          </w:p>
          <w:p w:rsidR="004B5473" w:rsidRPr="004B5473" w:rsidRDefault="004B5473" w:rsidP="004540B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3F2785" w:rsidRDefault="00C87594" w:rsidP="00DC54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D861BC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3F2785" w:rsidRDefault="00C87594" w:rsidP="00C875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035BB5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35BB5" w:rsidRPr="00902946" w:rsidRDefault="00035BB5" w:rsidP="00DC54F1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B5473" w:rsidRDefault="004B5473" w:rsidP="004B54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Игра – эстафета </w:t>
            </w:r>
            <w:r w:rsidRPr="00B018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«Шуточная Олимпиада»</w:t>
            </w:r>
          </w:p>
          <w:p w:rsidR="00035BB5" w:rsidRDefault="00035BB5" w:rsidP="00035B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35BB5" w:rsidRDefault="005B4087" w:rsidP="00DC54F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35BB5" w:rsidRDefault="005B4087" w:rsidP="00C8759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861BC" w:rsidRPr="007E7EF3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902946" w:rsidRDefault="00D861BC" w:rsidP="00950F2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902946" w:rsidRDefault="00D861BC" w:rsidP="00950F2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3F2785" w:rsidRDefault="00D861BC" w:rsidP="00950F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3F2785" w:rsidRDefault="00D861BC" w:rsidP="00950F2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861BC" w:rsidRPr="007E7EF3" w:rsidTr="00124E98">
        <w:trPr>
          <w:trHeight w:val="634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902946" w:rsidRDefault="00D861BC" w:rsidP="00526B8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Default="00D861BC" w:rsidP="00526B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4B5473" w:rsidRPr="00902946" w:rsidRDefault="00D861BC" w:rsidP="00526B8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Pr="003F2785" w:rsidRDefault="00D861BC" w:rsidP="00526B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61BC" w:rsidRDefault="00D861BC" w:rsidP="00526B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  <w:p w:rsidR="00D861BC" w:rsidRPr="003F2785" w:rsidRDefault="00D861BC" w:rsidP="00526B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</w:t>
            </w:r>
          </w:p>
        </w:tc>
      </w:tr>
      <w:tr w:rsidR="00BE1F59" w:rsidTr="006B1E21">
        <w:trPr>
          <w:trHeight w:val="302"/>
        </w:trPr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E1F59" w:rsidRPr="00CC4DC6" w:rsidRDefault="004959DE" w:rsidP="006B1E2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День сем</w:t>
            </w:r>
            <w:r w:rsidR="00BE1F59">
              <w:rPr>
                <w:rFonts w:ascii="Times New Roman" w:hAnsi="Times New Roman"/>
                <w:b/>
                <w:sz w:val="28"/>
                <w:szCs w:val="28"/>
              </w:rPr>
              <w:t xml:space="preserve">надцатый </w:t>
            </w:r>
            <w:r w:rsidR="00F00EBF">
              <w:rPr>
                <w:rFonts w:ascii="Times New Roman" w:hAnsi="Times New Roman"/>
                <w:b/>
                <w:sz w:val="28"/>
                <w:szCs w:val="28"/>
              </w:rPr>
              <w:t>Понедельник (26</w:t>
            </w:r>
            <w:r w:rsidR="00BE1F59">
              <w:rPr>
                <w:rFonts w:ascii="Times New Roman" w:hAnsi="Times New Roman"/>
                <w:b/>
                <w:sz w:val="28"/>
                <w:szCs w:val="28"/>
              </w:rPr>
              <w:t>.06)</w:t>
            </w:r>
          </w:p>
          <w:p w:rsidR="00BE1F59" w:rsidRPr="0009142F" w:rsidRDefault="0009142F" w:rsidP="006B1E2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«</w:t>
            </w:r>
            <w:r w:rsidR="0093457B" w:rsidRPr="0009142F">
              <w:rPr>
                <w:rFonts w:ascii="Times New Roman" w:hAnsi="Times New Roman"/>
                <w:b/>
                <w:i/>
                <w:sz w:val="28"/>
                <w:szCs w:val="28"/>
              </w:rPr>
              <w:t>День сказок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BE1F59" w:rsidRDefault="00BE1F59" w:rsidP="006B1E2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E1F59" w:rsidRPr="00957133" w:rsidRDefault="00BE1F59" w:rsidP="006B1E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7133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0D5DF20A" wp14:editId="681B1371">
                  <wp:extent cx="1820008" cy="1381588"/>
                  <wp:effectExtent l="0" t="0" r="0" b="0"/>
                  <wp:docPr id="1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36" cy="138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940FD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4775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BE1F59" w:rsidRDefault="00BE1F59" w:rsidP="004775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Петров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BE1F59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F59" w:rsidRPr="00902946" w:rsidRDefault="00BE1F59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Линейка. </w:t>
            </w:r>
          </w:p>
          <w:p w:rsidR="00BE1F59" w:rsidRPr="0076145D" w:rsidRDefault="00BE1F59" w:rsidP="006B1E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Минутка здоровья </w:t>
            </w:r>
            <w:r w:rsidRPr="0047055F">
              <w:rPr>
                <w:rFonts w:ascii="Times New Roman" w:hAnsi="Times New Roman"/>
                <w:b/>
                <w:sz w:val="28"/>
                <w:szCs w:val="28"/>
              </w:rPr>
              <w:t>«Как ухаживать за зубами»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9.00 – 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Бусаргина Н.В. </w:t>
            </w:r>
          </w:p>
        </w:tc>
      </w:tr>
      <w:tr w:rsidR="00BE1F59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F59" w:rsidRPr="00902946" w:rsidRDefault="00BE1F59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 –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E1F59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F59" w:rsidRPr="00902946" w:rsidRDefault="00BE1F59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5A9" w:rsidRDefault="006C45A9" w:rsidP="004775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</w:t>
            </w:r>
            <w:r w:rsidRPr="006C45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45A9">
              <w:rPr>
                <w:rFonts w:ascii="Times New Roman" w:hAnsi="Times New Roman"/>
                <w:b/>
                <w:sz w:val="28"/>
                <w:szCs w:val="28"/>
              </w:rPr>
              <w:t>«Молодецкие потехи»</w:t>
            </w:r>
          </w:p>
          <w:p w:rsidR="00BE1F59" w:rsidRPr="008B5F65" w:rsidRDefault="008B5F65" w:rsidP="0047755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Конкурс  </w:t>
            </w:r>
            <w:r w:rsidRPr="008B5F6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«Самая обаятельная и привлекательная Баба – Яга».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10.00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BE1F59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F59" w:rsidRPr="00902946" w:rsidRDefault="00BE1F59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b/>
                <w:color w:val="04001A"/>
                <w:sz w:val="28"/>
                <w:szCs w:val="28"/>
              </w:rPr>
            </w:pPr>
            <w:r w:rsidRPr="00BE1F59">
              <w:rPr>
                <w:rFonts w:ascii="Times New Roman" w:hAnsi="Times New Roman"/>
                <w:color w:val="04001A"/>
                <w:sz w:val="28"/>
                <w:szCs w:val="28"/>
              </w:rPr>
              <w:t>Дискотека с элементами игры</w:t>
            </w:r>
            <w:r>
              <w:rPr>
                <w:rFonts w:ascii="Times New Roman" w:hAnsi="Times New Roman"/>
                <w:b/>
                <w:color w:val="04001A"/>
                <w:sz w:val="28"/>
                <w:szCs w:val="28"/>
              </w:rPr>
              <w:t xml:space="preserve"> </w:t>
            </w:r>
            <w:r w:rsidRPr="00DD56BF">
              <w:rPr>
                <w:rFonts w:ascii="Times New Roman" w:hAnsi="Times New Roman"/>
                <w:b/>
                <w:color w:val="04001A"/>
                <w:sz w:val="28"/>
                <w:szCs w:val="28"/>
              </w:rPr>
              <w:t>«Танцуют все!»</w:t>
            </w:r>
          </w:p>
          <w:p w:rsidR="002E0D43" w:rsidRPr="00477553" w:rsidRDefault="002E0D43" w:rsidP="006B1E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5F1F0"/>
              </w:rPr>
            </w:pPr>
            <w:r w:rsidRPr="00477553">
              <w:rPr>
                <w:rFonts w:ascii="Times New Roman" w:hAnsi="Times New Roman"/>
                <w:sz w:val="28"/>
                <w:szCs w:val="28"/>
                <w:shd w:val="clear" w:color="auto" w:fill="F5F1F0"/>
              </w:rPr>
              <w:t>СДК Открытое мероприятие на летней оздоровительной площадке</w:t>
            </w:r>
          </w:p>
          <w:p w:rsidR="002E0D43" w:rsidRPr="007E3B32" w:rsidRDefault="002E0D43" w:rsidP="006B1E21">
            <w:pPr>
              <w:spacing w:after="0" w:line="240" w:lineRule="auto"/>
              <w:rPr>
                <w:rFonts w:ascii="Times New Roman" w:hAnsi="Times New Roman"/>
                <w:b/>
                <w:color w:val="04001A"/>
                <w:sz w:val="28"/>
                <w:szCs w:val="28"/>
              </w:rPr>
            </w:pPr>
            <w:r w:rsidRPr="00477553">
              <w:rPr>
                <w:rFonts w:ascii="Times New Roman" w:hAnsi="Times New Roman"/>
                <w:sz w:val="28"/>
                <w:szCs w:val="28"/>
                <w:shd w:val="clear" w:color="auto" w:fill="F5F1F0"/>
              </w:rPr>
              <w:t>«Имя наркотика – беда!»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E1F59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F59" w:rsidRPr="00902946" w:rsidRDefault="00BE1F59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Профилактическое занятие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</w:t>
            </w:r>
            <w:r w:rsidRPr="00E63B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Уроки безопасности при пожаре</w:t>
            </w:r>
            <w:r w:rsidRPr="00BF596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</w:p>
          <w:p w:rsidR="00BE1F59" w:rsidRPr="00BE1F59" w:rsidRDefault="00BE1F59" w:rsidP="006B1E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CF0CEB">
              <w:rPr>
                <w:rFonts w:ascii="Times New Roman" w:hAnsi="Times New Roman"/>
                <w:sz w:val="28"/>
                <w:szCs w:val="28"/>
              </w:rPr>
              <w:t>одвижные игры на свежем воздухе, закаливание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E1F59" w:rsidRPr="002C0604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1F59" w:rsidRPr="00902946" w:rsidRDefault="00BE1F59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Pr="002C0604" w:rsidRDefault="00BE1F59" w:rsidP="006B1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BE1F59" w:rsidRPr="002C0604" w:rsidTr="006B1E21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Pr="00902946" w:rsidRDefault="00BE1F59" w:rsidP="006B1E21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Отрядные дела. Подготовка к мероприятиям.</w:t>
            </w:r>
          </w:p>
          <w:p w:rsidR="00BE1F59" w:rsidRDefault="00477553" w:rsidP="006B1E2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Default="00BE1F59" w:rsidP="006B1E2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F59" w:rsidRPr="002C0604" w:rsidRDefault="00BE1F59" w:rsidP="006B1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Бусаргина Н.В. Воспитатели</w:t>
            </w:r>
          </w:p>
        </w:tc>
      </w:tr>
      <w:tr w:rsidR="007863D8" w:rsidTr="00124E98">
        <w:trPr>
          <w:trHeight w:val="30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79268A" w:rsidRDefault="007863D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863D8" w:rsidRDefault="007863D8" w:rsidP="00723A5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863D8" w:rsidRDefault="00346A62" w:rsidP="00723A5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восемнадцатый</w:t>
            </w:r>
          </w:p>
          <w:p w:rsidR="00B3282E" w:rsidRPr="00A43406" w:rsidRDefault="005C40E0" w:rsidP="00723A5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F00EB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Вторник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</w:t>
            </w:r>
            <w:r w:rsidR="00F00EB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</w:t>
            </w:r>
            <w:r w:rsidR="00B3282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.06)</w:t>
            </w:r>
          </w:p>
          <w:p w:rsidR="007863D8" w:rsidRDefault="007863D8" w:rsidP="00723A5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5271E2" w:rsidRDefault="0058659D" w:rsidP="00723A5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«Закрытие смены</w:t>
            </w:r>
            <w:r w:rsidR="007863D8" w:rsidRPr="0090294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5271E2" w:rsidRDefault="00445312" w:rsidP="005271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1C5BD86" wp14:editId="4A04B7F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246185</wp:posOffset>
                  </wp:positionV>
                  <wp:extent cx="1864027" cy="1248507"/>
                  <wp:effectExtent l="0" t="0" r="0" b="0"/>
                  <wp:wrapNone/>
                  <wp:docPr id="30" name="Рисунок 30" descr="https://ciur.ru/izh/S85_izh/pages/slide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iur.ru/izh/S85_izh/pages/slide_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11" cy="124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40B8" w:rsidRPr="005271E2" w:rsidRDefault="004540B8" w:rsidP="004540B8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863D8" w:rsidRPr="005271E2" w:rsidRDefault="007863D8" w:rsidP="005271E2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31F06" w:rsidRDefault="00731F06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Встреча детей. </w:t>
            </w:r>
          </w:p>
          <w:p w:rsidR="007863D8" w:rsidRDefault="007863D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Зарядка </w:t>
            </w:r>
            <w:r w:rsidRPr="003E60B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«Бодрое утро»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7863D8" w:rsidP="00723A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8.30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E3B32" w:rsidRDefault="007E3B32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060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7863D8" w:rsidRDefault="007863D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Петров </w:t>
            </w:r>
            <w:r w:rsidRPr="003F2785">
              <w:rPr>
                <w:rFonts w:ascii="Times New Roman" w:hAnsi="Times New Roman"/>
                <w:color w:val="000000"/>
                <w:sz w:val="24"/>
                <w:szCs w:val="24"/>
              </w:rPr>
              <w:t>Г.М.</w:t>
            </w:r>
          </w:p>
        </w:tc>
      </w:tr>
      <w:tr w:rsidR="007863D8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02946" w:rsidRDefault="007863D8" w:rsidP="00723A5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B5473" w:rsidRDefault="004540B8" w:rsidP="005865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Линейка. </w:t>
            </w:r>
          </w:p>
          <w:p w:rsidR="000D7BD5" w:rsidRPr="005B4087" w:rsidRDefault="004540B8" w:rsidP="0058659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02946">
              <w:rPr>
                <w:rFonts w:ascii="Times New Roman" w:hAnsi="Times New Roman"/>
                <w:sz w:val="28"/>
                <w:szCs w:val="28"/>
              </w:rPr>
              <w:t>Минутка здоровья</w:t>
            </w:r>
            <w:r w:rsidR="004B547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65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«Жизнь без вредных привычек</w:t>
            </w:r>
            <w:r w:rsidRPr="00810EC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  <w:r w:rsidR="005B4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5B4087" w:rsidP="00723A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9.00 - </w:t>
            </w:r>
            <w:r w:rsidR="007863D8">
              <w:rPr>
                <w:rFonts w:ascii="Times New Roman" w:hAnsi="Times New Roman"/>
                <w:color w:val="000000"/>
                <w:sz w:val="24"/>
                <w:szCs w:val="24"/>
              </w:rPr>
              <w:t>9.15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7863D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Бусаргина Н.В. </w:t>
            </w:r>
          </w:p>
        </w:tc>
      </w:tr>
      <w:tr w:rsidR="007863D8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02946" w:rsidRDefault="007863D8" w:rsidP="00723A5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02946" w:rsidRDefault="007863D8" w:rsidP="00723A5C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Завтрак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5B4087" w:rsidP="00723A5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9.15- 10.00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7863D8" w:rsidP="00723A5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863D8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02946" w:rsidRDefault="007863D8" w:rsidP="00723A5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540B8" w:rsidRPr="00477553" w:rsidRDefault="005B4087" w:rsidP="00723A5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Инструктаж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«Безопасное лето</w:t>
            </w:r>
            <w:r w:rsidRPr="00810EC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»</w:t>
            </w:r>
            <w:r w:rsidR="0030304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  <w:r w:rsidR="002057D8" w:rsidRPr="002057D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4540B8" w:rsidP="00723A5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</w:t>
            </w:r>
            <w:r w:rsidR="007863D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7863D8" w:rsidP="00723A5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863D8" w:rsidRPr="003F2785" w:rsidTr="00124E98">
        <w:trPr>
          <w:trHeight w:val="638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02946" w:rsidRDefault="007863D8" w:rsidP="00723A5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4B5473" w:rsidRDefault="004B5473" w:rsidP="004B547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КТД </w:t>
            </w:r>
            <w:r w:rsidRPr="000108D7">
              <w:rPr>
                <w:rFonts w:ascii="Times New Roman" w:hAnsi="Times New Roman"/>
                <w:color w:val="000000"/>
                <w:sz w:val="28"/>
                <w:szCs w:val="28"/>
              </w:rPr>
              <w:t>Оформление альбома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18759C">
              <w:rPr>
                <w:rFonts w:ascii="Times New Roman" w:hAnsi="Times New Roman"/>
                <w:b/>
                <w:sz w:val="28"/>
                <w:szCs w:val="28"/>
              </w:rPr>
              <w:t>«А в нашем лагере…»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303044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Коллекти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вный коллаж </w:t>
            </w:r>
            <w:r w:rsidRPr="000108D7"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lang w:eastAsia="ru-RU"/>
              </w:rPr>
              <w:t>«Пожелания друзьям»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Фото – сессия </w:t>
            </w:r>
            <w:r w:rsidRPr="00D078EF">
              <w:rPr>
                <w:rFonts w:ascii="Times New Roman" w:hAnsi="Times New Roman"/>
                <w:b/>
                <w:sz w:val="28"/>
                <w:szCs w:val="28"/>
              </w:rPr>
              <w:t>«Как нам вместе хорошо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07368" w:rsidRDefault="004B5473" w:rsidP="004B54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93D8A">
              <w:rPr>
                <w:rFonts w:ascii="Times New Roman" w:hAnsi="Times New Roman"/>
                <w:sz w:val="28"/>
                <w:szCs w:val="28"/>
              </w:rPr>
              <w:t>Диагностика-анкета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«Как мы жили»</w:t>
            </w:r>
          </w:p>
          <w:p w:rsidR="002E0D43" w:rsidRPr="00477553" w:rsidRDefault="002E0D43" w:rsidP="0047755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75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СДК </w:t>
            </w:r>
            <w:proofErr w:type="gramStart"/>
            <w:r w:rsidRPr="004775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Праздничная</w:t>
            </w:r>
            <w:proofErr w:type="gramEnd"/>
            <w:r w:rsidRPr="0047755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шоу-программа, посвященная Дню молодежи. </w:t>
            </w:r>
            <w:r w:rsidR="00477553" w:rsidRPr="006C45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«День российской молодежи»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3F2785" w:rsidRDefault="007863D8" w:rsidP="00723A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3F2785" w:rsidRDefault="007863D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7863D8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02946" w:rsidRDefault="007863D8" w:rsidP="00723A5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D1E78" w:rsidRDefault="00CD091D" w:rsidP="00723A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Спортивно - массовая </w:t>
            </w:r>
            <w:r w:rsidR="004540B8">
              <w:rPr>
                <w:rFonts w:ascii="Times New Roman" w:hAnsi="Times New Roman"/>
                <w:sz w:val="28"/>
                <w:szCs w:val="28"/>
              </w:rPr>
              <w:t>игра</w:t>
            </w:r>
            <w:r w:rsidR="007863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40B8">
              <w:rPr>
                <w:rFonts w:ascii="Times New Roman" w:hAnsi="Times New Roman"/>
                <w:b/>
                <w:sz w:val="28"/>
                <w:szCs w:val="28"/>
              </w:rPr>
              <w:t>«В поисках клада»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7863D8" w:rsidP="00723A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303044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863D8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02946" w:rsidRDefault="007863D8" w:rsidP="00723A5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02946" w:rsidRDefault="007863D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Обед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Default="007863D8" w:rsidP="00723A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3F2785" w:rsidRDefault="007863D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7863D8" w:rsidRPr="003F2785" w:rsidTr="00124E98">
        <w:trPr>
          <w:trHeight w:val="302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902946" w:rsidRDefault="007863D8" w:rsidP="00723A5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207368" w:rsidRDefault="0020736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Трудовой десант «Нас тут не было»</w:t>
            </w:r>
          </w:p>
          <w:p w:rsidR="007863D8" w:rsidRPr="00902946" w:rsidRDefault="007863D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3F2785" w:rsidRDefault="007863D8" w:rsidP="00723A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  <w:r w:rsidR="005B40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863D8" w:rsidRPr="003F2785" w:rsidRDefault="00207368" w:rsidP="00723A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BA2776" w:rsidRDefault="00831118" w:rsidP="000108D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EF12A9B" wp14:editId="74FC4A62">
            <wp:simplePos x="0" y="0"/>
            <wp:positionH relativeFrom="column">
              <wp:posOffset>7312025</wp:posOffset>
            </wp:positionH>
            <wp:positionV relativeFrom="paragraph">
              <wp:posOffset>62865</wp:posOffset>
            </wp:positionV>
            <wp:extent cx="2804160" cy="2193925"/>
            <wp:effectExtent l="190500" t="190500" r="167640" b="168275"/>
            <wp:wrapThrough wrapText="bothSides">
              <wp:wrapPolygon edited="0">
                <wp:start x="147" y="-1876"/>
                <wp:lineTo x="-1467" y="-1500"/>
                <wp:lineTo x="-1467" y="21006"/>
                <wp:lineTo x="-734" y="22507"/>
                <wp:lineTo x="147" y="23257"/>
                <wp:lineTo x="21424" y="23257"/>
                <wp:lineTo x="22158" y="22507"/>
                <wp:lineTo x="22891" y="19693"/>
                <wp:lineTo x="22891" y="1500"/>
                <wp:lineTo x="21571" y="-1313"/>
                <wp:lineTo x="21424" y="-1876"/>
                <wp:lineTo x="147" y="-1876"/>
              </wp:wrapPolygon>
            </wp:wrapThrough>
            <wp:docPr id="1" name="Рисунок 1" descr="http://www.7kpspb.caduk.ru/images/roshashgrshsha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7kpspb.caduk.ru/images/roshashgrshshaz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9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312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DBE75C9" wp14:editId="5EB94DF3">
            <wp:simplePos x="0" y="0"/>
            <wp:positionH relativeFrom="column">
              <wp:posOffset>142240</wp:posOffset>
            </wp:positionH>
            <wp:positionV relativeFrom="paragraph">
              <wp:posOffset>111760</wp:posOffset>
            </wp:positionV>
            <wp:extent cx="2602230" cy="2041525"/>
            <wp:effectExtent l="0" t="0" r="0" b="0"/>
            <wp:wrapThrough wrapText="bothSides">
              <wp:wrapPolygon edited="0">
                <wp:start x="0" y="0"/>
                <wp:lineTo x="0" y="21365"/>
                <wp:lineTo x="21505" y="21365"/>
                <wp:lineTo x="21505" y="0"/>
                <wp:lineTo x="0" y="0"/>
              </wp:wrapPolygon>
            </wp:wrapThrough>
            <wp:docPr id="31" name="Рисунок 31" descr="https://horeografiya.com/image/data/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oreografiya.com/image/data/60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8D7" w:rsidRPr="00BA2776" w:rsidRDefault="000108D7" w:rsidP="000108D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/>
          <w:b/>
          <w:bCs/>
          <w:color w:val="111111"/>
          <w:sz w:val="40"/>
          <w:szCs w:val="40"/>
          <w:lang w:eastAsia="ru-RU"/>
        </w:rPr>
      </w:pPr>
      <w:r w:rsidRPr="000108D7">
        <w:rPr>
          <w:rFonts w:ascii="Times New Roman" w:eastAsia="Times New Roman" w:hAnsi="Times New Roman"/>
          <w:b/>
          <w:bCs/>
          <w:color w:val="111111"/>
          <w:sz w:val="40"/>
          <w:szCs w:val="40"/>
          <w:lang w:eastAsia="ru-RU"/>
        </w:rPr>
        <w:t>ПЛАН   РАБОТЫ   В   ДОЖДЛИВУЮ    ПОГОДУ</w:t>
      </w:r>
    </w:p>
    <w:p w:rsidR="00445312" w:rsidRDefault="00445312" w:rsidP="000108D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/>
          <w:i/>
          <w:iCs/>
          <w:color w:val="111111"/>
          <w:sz w:val="40"/>
          <w:szCs w:val="40"/>
          <w:lang w:eastAsia="ru-RU"/>
        </w:rPr>
      </w:pPr>
      <w:r w:rsidRPr="00445312">
        <w:rPr>
          <w:rFonts w:ascii="Times New Roman" w:eastAsia="Times New Roman" w:hAnsi="Times New Roman"/>
          <w:b/>
          <w:bCs/>
          <w:i/>
          <w:iCs/>
          <w:color w:val="111111"/>
          <w:sz w:val="40"/>
          <w:szCs w:val="40"/>
          <w:lang w:eastAsia="ru-RU"/>
        </w:rPr>
        <w:t>Девиз:</w:t>
      </w:r>
      <w:r w:rsidRPr="00445312">
        <w:rPr>
          <w:rFonts w:ascii="Times New Roman" w:eastAsia="Times New Roman" w:hAnsi="Times New Roman"/>
          <w:color w:val="111111"/>
          <w:sz w:val="40"/>
          <w:szCs w:val="40"/>
          <w:lang w:eastAsia="ru-RU"/>
        </w:rPr>
        <w:t xml:space="preserve"> </w:t>
      </w:r>
      <w:r w:rsidRPr="00445312">
        <w:rPr>
          <w:rFonts w:ascii="Times New Roman" w:eastAsia="Times New Roman" w:hAnsi="Times New Roman"/>
          <w:i/>
          <w:iCs/>
          <w:color w:val="111111"/>
          <w:sz w:val="40"/>
          <w:szCs w:val="40"/>
          <w:lang w:eastAsia="ru-RU"/>
        </w:rPr>
        <w:t xml:space="preserve">Если дождик не беда, </w:t>
      </w:r>
    </w:p>
    <w:p w:rsidR="00BA2776" w:rsidRPr="00445312" w:rsidRDefault="00445312" w:rsidP="000108D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/>
          <w:i/>
          <w:iCs/>
          <w:color w:val="111111"/>
          <w:sz w:val="40"/>
          <w:szCs w:val="40"/>
          <w:lang w:eastAsia="ru-RU"/>
        </w:rPr>
        <w:t xml:space="preserve">            Веселимся мы всегда</w:t>
      </w:r>
    </w:p>
    <w:tbl>
      <w:tblPr>
        <w:tblW w:w="16093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9"/>
        <w:gridCol w:w="7654"/>
      </w:tblGrid>
      <w:tr w:rsidR="000108D7" w:rsidRPr="000108D7" w:rsidTr="006C45A9"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0108D7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УТРО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0108D7">
            <w:pPr>
              <w:spacing w:before="150" w:after="18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ДЕНЬ</w:t>
            </w:r>
          </w:p>
        </w:tc>
      </w:tr>
      <w:tr w:rsidR="000108D7" w:rsidRPr="000108D7" w:rsidTr="006C45A9">
        <w:trPr>
          <w:trHeight w:val="69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831118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Флеш</w:t>
            </w:r>
            <w:r w:rsidR="00BA277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моб</w:t>
            </w:r>
            <w:proofErr w:type="spellEnd"/>
            <w:r w:rsidR="00BA277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в спортивном </w:t>
            </w:r>
            <w:r w:rsidR="000108D7"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зале.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Организация и проведение викторин на различные темы.</w:t>
            </w:r>
          </w:p>
        </w:tc>
      </w:tr>
      <w:tr w:rsidR="000108D7" w:rsidRPr="000108D7" w:rsidTr="006C45A9">
        <w:trPr>
          <w:trHeight w:val="64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Просмотр мультфильмов и детски</w:t>
            </w:r>
            <w:r w:rsidR="0014344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х кинофильмов </w:t>
            </w: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по запросам детей.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14344F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Конкурс рисунков</w:t>
            </w:r>
            <w:r w:rsidR="000108D7"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после просмотра любимого мультфильма.</w:t>
            </w:r>
          </w:p>
        </w:tc>
      </w:tr>
      <w:tr w:rsidR="000108D7" w:rsidRPr="000108D7" w:rsidTr="006C45A9">
        <w:trPr>
          <w:trHeight w:val="72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4344F" w:rsidRPr="0014344F" w:rsidRDefault="0014344F" w:rsidP="004775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344F">
              <w:rPr>
                <w:rFonts w:ascii="Times New Roman" w:hAnsi="Times New Roman"/>
                <w:sz w:val="28"/>
                <w:szCs w:val="28"/>
              </w:rPr>
              <w:t>КТД «Картина на 5 метров»</w:t>
            </w:r>
          </w:p>
          <w:p w:rsidR="000108D7" w:rsidRPr="000108D7" w:rsidRDefault="0014344F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14344F">
              <w:rPr>
                <w:rFonts w:ascii="Times New Roman" w:hAnsi="Times New Roman"/>
                <w:sz w:val="28"/>
                <w:szCs w:val="28"/>
              </w:rPr>
              <w:t>(Темы:</w:t>
            </w:r>
            <w:proofErr w:type="gramEnd"/>
            <w:r w:rsidRPr="001434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4344F">
              <w:rPr>
                <w:rFonts w:ascii="Times New Roman" w:hAnsi="Times New Roman"/>
                <w:sz w:val="28"/>
                <w:szCs w:val="28"/>
              </w:rPr>
              <w:t>«Подводный мир» и «Цветы с далёких планет»)</w:t>
            </w:r>
            <w:proofErr w:type="gramEnd"/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C35C4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И</w:t>
            </w:r>
            <w:r w:rsidR="0014344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гры и эстафеты в спортивном зале</w:t>
            </w:r>
          </w:p>
        </w:tc>
      </w:tr>
      <w:tr w:rsidR="000108D7" w:rsidRPr="000108D7" w:rsidTr="006C45A9">
        <w:trPr>
          <w:trHeight w:val="72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08D7" w:rsidRPr="000108D7" w:rsidRDefault="0014344F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Мульти-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пульти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-карнавал </w:t>
            </w:r>
            <w:r w:rsidR="000108D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«Кошкин дом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 (просмотр мультфильма)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08D7" w:rsidRPr="0014344F" w:rsidRDefault="0014344F" w:rsidP="004775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344F">
              <w:rPr>
                <w:rFonts w:ascii="Times New Roman" w:hAnsi="Times New Roman"/>
                <w:sz w:val="28"/>
                <w:szCs w:val="28"/>
              </w:rPr>
              <w:t>Экскурсия в сельскую библиотеку « Беседа о тайнах природы»</w:t>
            </w:r>
          </w:p>
        </w:tc>
      </w:tr>
      <w:tr w:rsidR="000108D7" w:rsidRPr="000108D7" w:rsidTr="006C45A9">
        <w:trPr>
          <w:trHeight w:val="63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14344F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«Песенная эстафета» (П</w:t>
            </w:r>
            <w:r w:rsidR="000108D7"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рослушивание и подпевание любимых песен).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C35C4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Беседы с воспитанниками на </w:t>
            </w:r>
            <w:r w:rsidR="000108D7"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разнообразные темы.</w:t>
            </w:r>
          </w:p>
        </w:tc>
      </w:tr>
      <w:tr w:rsidR="000108D7" w:rsidRPr="000108D7" w:rsidTr="006C45A9">
        <w:trPr>
          <w:trHeight w:val="75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«Звездная викторина» (вопросы игры и творческие задания на тему космоса).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Развлечение «Кто самый внимательный».</w:t>
            </w:r>
          </w:p>
        </w:tc>
      </w:tr>
      <w:tr w:rsidR="000108D7" w:rsidRPr="000108D7" w:rsidTr="006C45A9">
        <w:trPr>
          <w:trHeight w:val="975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Операция «Путешествие по книжным полкам» (чтение отрывков из любимых сказок, стихотворений).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35C4" w:rsidRDefault="000C35C4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Игры детей с конструктором и мозаикой.</w:t>
            </w:r>
          </w:p>
          <w:p w:rsidR="000108D7" w:rsidRPr="000108D7" w:rsidRDefault="000C35C4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Соревнование по собиранию </w:t>
            </w:r>
            <w:proofErr w:type="spellStart"/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пазлов</w:t>
            </w:r>
            <w:proofErr w:type="spellEnd"/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0108D7" w:rsidRPr="000108D7" w:rsidTr="006C45A9">
        <w:trPr>
          <w:trHeight w:val="69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lastRenderedPageBreak/>
              <w:t>Беседы о здоровье, этике общения, кино, литературе, музыке.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14344F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«Творческие мастерские</w:t>
            </w:r>
            <w:r w:rsidR="000C35C4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» (Лепка, коллаж, аппликация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)</w:t>
            </w:r>
          </w:p>
        </w:tc>
      </w:tr>
      <w:tr w:rsidR="000108D7" w:rsidRPr="000108D7" w:rsidTr="006C45A9">
        <w:trPr>
          <w:trHeight w:val="69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Драматизация любой сказки по выбору детей.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C35C4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Мастер – класс «Делаем лодочку/ пароход», «Изготовление цветов из бумаги»</w:t>
            </w:r>
          </w:p>
        </w:tc>
      </w:tr>
      <w:tr w:rsidR="000108D7" w:rsidRPr="000108D7" w:rsidTr="006C45A9">
        <w:trPr>
          <w:trHeight w:val="555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F0C70" w:rsidRDefault="009F0C70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Выставка  «Природа и фантазия» (Хлам-арт)</w:t>
            </w:r>
            <w:r w:rsidR="000108D7"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14344F" w:rsidRPr="000763D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(</w:t>
            </w: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Изготовление фигурок из шишек, желудей, орех</w:t>
            </w:r>
            <w:r w:rsidR="0014344F" w:rsidRPr="000763D6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ов, а также спичек и пластилина)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Игровая программа «В мире геометрических форм» (бумажное моделирование из газетной бумаги, объемных геометрических форм).</w:t>
            </w:r>
          </w:p>
        </w:tc>
      </w:tr>
      <w:tr w:rsidR="000108D7" w:rsidRPr="000108D7" w:rsidTr="006C45A9">
        <w:trPr>
          <w:trHeight w:val="555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Игра-соревнование «Рекламируем дождь».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Развлечение "</w:t>
            </w:r>
            <w:proofErr w:type="spellStart"/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Джентельмен</w:t>
            </w:r>
            <w:proofErr w:type="spellEnd"/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-шоу" на лучший комплимент.</w:t>
            </w:r>
          </w:p>
        </w:tc>
      </w:tr>
      <w:tr w:rsidR="000108D7" w:rsidRPr="000108D7" w:rsidTr="006C45A9">
        <w:trPr>
          <w:trHeight w:val="60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C35C4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Конкурсная программа «Коллажное шоу» </w:t>
            </w:r>
          </w:p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(создание плоскостных изображений из газет, журналов и пр.)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C35C4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Игры с настольно-печатным </w:t>
            </w:r>
            <w:r w:rsidR="000108D7"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материалом.</w:t>
            </w:r>
          </w:p>
        </w:tc>
      </w:tr>
      <w:tr w:rsidR="000108D7" w:rsidRPr="000108D7" w:rsidTr="006C45A9">
        <w:trPr>
          <w:trHeight w:val="54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Трудовой десант «Чистота и уют в нашей комнате».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Игра «Поле</w:t>
            </w:r>
            <w:r w:rsidR="009F0C70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чудес» (</w:t>
            </w: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час разгадывания кроссвордов, загадок</w:t>
            </w:r>
            <w:r w:rsidR="009F0C70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)</w:t>
            </w: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  <w:tr w:rsidR="000108D7" w:rsidRPr="000108D7" w:rsidTr="006C45A9">
        <w:trPr>
          <w:trHeight w:val="705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108D7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108D7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Творческая игра «Школа авангардной живописи» (создание композиций из цветочных клякс на  бумаге).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08D7" w:rsidRPr="000108D7" w:rsidRDefault="000C35C4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Танцевально-игровая программа. </w:t>
            </w:r>
          </w:p>
        </w:tc>
      </w:tr>
      <w:tr w:rsidR="00BA2776" w:rsidRPr="000108D7" w:rsidTr="006C45A9">
        <w:trPr>
          <w:trHeight w:val="705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2776" w:rsidRPr="000C35C4" w:rsidRDefault="00BA2776" w:rsidP="004775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0C35C4">
              <w:rPr>
                <w:rFonts w:ascii="Times New Roman" w:hAnsi="Times New Roman"/>
                <w:color w:val="000000"/>
                <w:sz w:val="28"/>
                <w:szCs w:val="28"/>
              </w:rPr>
              <w:t>КВН «</w:t>
            </w:r>
            <w:proofErr w:type="spellStart"/>
            <w:r w:rsidRPr="000C35C4">
              <w:rPr>
                <w:rFonts w:ascii="Times New Roman" w:hAnsi="Times New Roman"/>
                <w:color w:val="000000"/>
                <w:sz w:val="28"/>
                <w:szCs w:val="28"/>
              </w:rPr>
              <w:t>Смехотерапия</w:t>
            </w:r>
            <w:proofErr w:type="spellEnd"/>
            <w:r w:rsidRPr="000C35C4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C45A9" w:rsidRDefault="006C45A9" w:rsidP="006C45A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B54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Праздничная программа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закрытие смены </w:t>
            </w:r>
            <w:r w:rsidRPr="006C4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«День Нептуна»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A2776" w:rsidRPr="000C35C4" w:rsidRDefault="006C45A9" w:rsidP="006C4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8311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(Конкурс на лучшую русалочку лагеря)</w:t>
            </w:r>
          </w:p>
        </w:tc>
      </w:tr>
      <w:tr w:rsidR="00BA2776" w:rsidRPr="000108D7" w:rsidTr="006C45A9">
        <w:trPr>
          <w:trHeight w:val="705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2776" w:rsidRPr="000C35C4" w:rsidRDefault="00BA2776" w:rsidP="00477553">
            <w:pPr>
              <w:spacing w:after="0"/>
              <w:jc w:val="center"/>
            </w:pPr>
            <w:r w:rsidRPr="000C35C4">
              <w:rPr>
                <w:rFonts w:ascii="Times New Roman" w:hAnsi="Times New Roman"/>
                <w:color w:val="000000"/>
                <w:sz w:val="28"/>
                <w:szCs w:val="28"/>
              </w:rPr>
              <w:t>Караоке-час «Поём песни из любимых мультфильмов»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2776" w:rsidRPr="000C35C4" w:rsidRDefault="00BA2776" w:rsidP="00477553">
            <w:pPr>
              <w:spacing w:after="0"/>
              <w:jc w:val="center"/>
            </w:pPr>
            <w:r w:rsidRPr="000C35C4">
              <w:rPr>
                <w:rFonts w:ascii="Times New Roman" w:hAnsi="Times New Roman"/>
                <w:color w:val="000000"/>
                <w:sz w:val="28"/>
                <w:szCs w:val="28"/>
              </w:rPr>
              <w:t>Час игры  «Во что играли наши предки»</w:t>
            </w:r>
          </w:p>
        </w:tc>
      </w:tr>
      <w:tr w:rsidR="000C35C4" w:rsidRPr="000108D7" w:rsidTr="006C45A9">
        <w:trPr>
          <w:trHeight w:val="705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35C4" w:rsidRPr="000C35C4" w:rsidRDefault="000763D6" w:rsidP="00477553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Виртуальная экскурсия</w:t>
            </w: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C35C4" w:rsidRPr="000C35C4" w:rsidRDefault="000C35C4" w:rsidP="00477553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Музыкально-развлекательные игры</w:t>
            </w:r>
          </w:p>
        </w:tc>
      </w:tr>
      <w:tr w:rsidR="00477553" w:rsidRPr="000108D7" w:rsidTr="006C45A9">
        <w:trPr>
          <w:trHeight w:val="440"/>
        </w:trPr>
        <w:tc>
          <w:tcPr>
            <w:tcW w:w="843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7553" w:rsidRDefault="00477553" w:rsidP="00477553">
            <w:pPr>
              <w:spacing w:after="0" w:line="240" w:lineRule="auto"/>
              <w:rPr>
                <w:rFonts w:ascii="Times New Roman" w:hAnsi="Times New Roman"/>
                <w:color w:val="04001A"/>
                <w:sz w:val="28"/>
                <w:szCs w:val="28"/>
              </w:rPr>
            </w:pPr>
            <w:r>
              <w:rPr>
                <w:rFonts w:ascii="Times New Roman" w:hAnsi="Times New Roman"/>
                <w:color w:val="04001A"/>
                <w:sz w:val="28"/>
                <w:szCs w:val="28"/>
              </w:rPr>
              <w:t xml:space="preserve">Праздник </w:t>
            </w:r>
            <w:r w:rsidRPr="006C4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«ЭКО-Краса»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 w:rsidRPr="00BE1F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(демонстрация костюмов из бросового материала)</w:t>
            </w:r>
          </w:p>
          <w:p w:rsidR="00477553" w:rsidRDefault="00477553" w:rsidP="00477553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7553" w:rsidRPr="00477553" w:rsidRDefault="00477553" w:rsidP="00477553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29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Просмотр художественного фильма </w:t>
            </w:r>
            <w:r w:rsidRPr="006C4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«Красная книга животных».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Pr="009129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Просмотр мультфильма «Смешарики.</w:t>
            </w:r>
            <w:proofErr w:type="gramEnd"/>
            <w:r w:rsidRPr="009129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129C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Красная книга»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proofErr w:type="gramEnd"/>
          </w:p>
        </w:tc>
      </w:tr>
    </w:tbl>
    <w:p w:rsidR="009A75ED" w:rsidRDefault="009A75ED" w:rsidP="009A75ED">
      <w:pPr>
        <w:tabs>
          <w:tab w:val="left" w:pos="7158"/>
        </w:tabs>
        <w:rPr>
          <w:szCs w:val="24"/>
        </w:rPr>
      </w:pPr>
    </w:p>
    <w:p w:rsidR="009A75ED" w:rsidRDefault="009A75ED" w:rsidP="009A75ED">
      <w:pPr>
        <w:tabs>
          <w:tab w:val="left" w:pos="7158"/>
        </w:tabs>
        <w:rPr>
          <w:szCs w:val="24"/>
        </w:rPr>
      </w:pPr>
    </w:p>
    <w:p w:rsidR="009A75ED" w:rsidRPr="009A75ED" w:rsidRDefault="009A75ED" w:rsidP="009A75ED">
      <w:pPr>
        <w:tabs>
          <w:tab w:val="left" w:pos="7158"/>
        </w:tabs>
        <w:rPr>
          <w:szCs w:val="24"/>
        </w:rPr>
      </w:pPr>
      <w:bookmarkStart w:id="0" w:name="_GoBack"/>
      <w:bookmarkEnd w:id="0"/>
    </w:p>
    <w:sectPr w:rsidR="009A75ED" w:rsidRPr="009A75ED" w:rsidSect="0085362D">
      <w:pgSz w:w="16838" w:h="11906" w:orient="landscape"/>
      <w:pgMar w:top="142" w:right="1134" w:bottom="426" w:left="426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7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928" w:hanging="360"/>
      </w:pPr>
      <w:rPr>
        <w:rFonts w:ascii="Wingdings" w:hAnsi="Wingdings" w:cs="Wingdings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/>
      </w:rPr>
    </w:lvl>
  </w:abstractNum>
  <w:abstractNum w:abstractNumId="9">
    <w:nsid w:val="0000000E"/>
    <w:multiLevelType w:val="singleLevel"/>
    <w:tmpl w:val="0000000E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1146" w:hanging="360"/>
      </w:pPr>
      <w:rPr>
        <w:rFonts w:ascii="Wingdings" w:hAnsi="Wingdings" w:cs="Symbol"/>
      </w:rPr>
    </w:lvl>
  </w:abstractNum>
  <w:abstractNum w:abstractNumId="1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A934F81"/>
    <w:multiLevelType w:val="hybridMultilevel"/>
    <w:tmpl w:val="A9FCA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59080E"/>
    <w:multiLevelType w:val="hybridMultilevel"/>
    <w:tmpl w:val="F7D41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7734E6"/>
    <w:multiLevelType w:val="hybridMultilevel"/>
    <w:tmpl w:val="262CA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D71997"/>
    <w:multiLevelType w:val="hybridMultilevel"/>
    <w:tmpl w:val="D06EB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B73E02"/>
    <w:multiLevelType w:val="hybridMultilevel"/>
    <w:tmpl w:val="2CD67D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CA0E80"/>
    <w:multiLevelType w:val="hybridMultilevel"/>
    <w:tmpl w:val="0A444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863477"/>
    <w:multiLevelType w:val="hybridMultilevel"/>
    <w:tmpl w:val="E026B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9B640B"/>
    <w:multiLevelType w:val="hybridMultilevel"/>
    <w:tmpl w:val="6DBE8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8856C6"/>
    <w:multiLevelType w:val="hybridMultilevel"/>
    <w:tmpl w:val="1FC4017E"/>
    <w:lvl w:ilvl="0" w:tplc="FAAC4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EBC1D55"/>
    <w:multiLevelType w:val="hybridMultilevel"/>
    <w:tmpl w:val="6F0EF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8422DF"/>
    <w:multiLevelType w:val="hybridMultilevel"/>
    <w:tmpl w:val="D56667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52E6543"/>
    <w:multiLevelType w:val="hybridMultilevel"/>
    <w:tmpl w:val="014897B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37FA304D"/>
    <w:multiLevelType w:val="hybridMultilevel"/>
    <w:tmpl w:val="0EA2A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8BC356C"/>
    <w:multiLevelType w:val="hybridMultilevel"/>
    <w:tmpl w:val="49A24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3C5438"/>
    <w:multiLevelType w:val="hybridMultilevel"/>
    <w:tmpl w:val="60E46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B86E53"/>
    <w:multiLevelType w:val="hybridMultilevel"/>
    <w:tmpl w:val="36247E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5631C9E"/>
    <w:multiLevelType w:val="hybridMultilevel"/>
    <w:tmpl w:val="D812E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8F3F4D"/>
    <w:multiLevelType w:val="hybridMultilevel"/>
    <w:tmpl w:val="AE2073C4"/>
    <w:lvl w:ilvl="0" w:tplc="4C48F0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1C9545E"/>
    <w:multiLevelType w:val="hybridMultilevel"/>
    <w:tmpl w:val="B21EB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724BCB"/>
    <w:multiLevelType w:val="hybridMultilevel"/>
    <w:tmpl w:val="E64A252A"/>
    <w:lvl w:ilvl="0" w:tplc="6E7024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FCC4F0F"/>
    <w:multiLevelType w:val="hybridMultilevel"/>
    <w:tmpl w:val="55CE2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D7BF3"/>
    <w:multiLevelType w:val="hybridMultilevel"/>
    <w:tmpl w:val="E392DC6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68763A80"/>
    <w:multiLevelType w:val="hybridMultilevel"/>
    <w:tmpl w:val="C562E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E74074"/>
    <w:multiLevelType w:val="hybridMultilevel"/>
    <w:tmpl w:val="34F2A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5D2E67"/>
    <w:multiLevelType w:val="hybridMultilevel"/>
    <w:tmpl w:val="DCA8CE04"/>
    <w:lvl w:ilvl="0" w:tplc="A6BE7B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1638AF"/>
    <w:multiLevelType w:val="hybridMultilevel"/>
    <w:tmpl w:val="5AAE1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33"/>
  </w:num>
  <w:num w:numId="7">
    <w:abstractNumId w:val="19"/>
  </w:num>
  <w:num w:numId="8">
    <w:abstractNumId w:val="30"/>
  </w:num>
  <w:num w:numId="9">
    <w:abstractNumId w:val="32"/>
  </w:num>
  <w:num w:numId="10">
    <w:abstractNumId w:val="21"/>
  </w:num>
  <w:num w:numId="11">
    <w:abstractNumId w:val="38"/>
  </w:num>
  <w:num w:numId="12">
    <w:abstractNumId w:val="14"/>
  </w:num>
  <w:num w:numId="13">
    <w:abstractNumId w:val="29"/>
  </w:num>
  <w:num w:numId="14">
    <w:abstractNumId w:val="34"/>
  </w:num>
  <w:num w:numId="15">
    <w:abstractNumId w:val="24"/>
  </w:num>
  <w:num w:numId="16">
    <w:abstractNumId w:val="27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28"/>
  </w:num>
  <w:num w:numId="21">
    <w:abstractNumId w:val="31"/>
  </w:num>
  <w:num w:numId="22">
    <w:abstractNumId w:val="20"/>
  </w:num>
  <w:num w:numId="23">
    <w:abstractNumId w:val="26"/>
  </w:num>
  <w:num w:numId="24">
    <w:abstractNumId w:val="13"/>
  </w:num>
  <w:num w:numId="25">
    <w:abstractNumId w:val="15"/>
  </w:num>
  <w:num w:numId="26">
    <w:abstractNumId w:val="22"/>
  </w:num>
  <w:num w:numId="27">
    <w:abstractNumId w:val="36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744E1"/>
    <w:rsid w:val="0000296F"/>
    <w:rsid w:val="0000392D"/>
    <w:rsid w:val="00003B1B"/>
    <w:rsid w:val="000108D7"/>
    <w:rsid w:val="00011A86"/>
    <w:rsid w:val="0001282B"/>
    <w:rsid w:val="0001724F"/>
    <w:rsid w:val="000307A6"/>
    <w:rsid w:val="00031D1D"/>
    <w:rsid w:val="00035BB5"/>
    <w:rsid w:val="00042B7B"/>
    <w:rsid w:val="000471E6"/>
    <w:rsid w:val="00047250"/>
    <w:rsid w:val="00047E46"/>
    <w:rsid w:val="00050544"/>
    <w:rsid w:val="00060906"/>
    <w:rsid w:val="00070273"/>
    <w:rsid w:val="00072F66"/>
    <w:rsid w:val="000751DE"/>
    <w:rsid w:val="0007573C"/>
    <w:rsid w:val="000763D6"/>
    <w:rsid w:val="00085BC3"/>
    <w:rsid w:val="00087344"/>
    <w:rsid w:val="00090441"/>
    <w:rsid w:val="0009142F"/>
    <w:rsid w:val="000921B8"/>
    <w:rsid w:val="000969E9"/>
    <w:rsid w:val="000B04EB"/>
    <w:rsid w:val="000B2FD5"/>
    <w:rsid w:val="000B69CA"/>
    <w:rsid w:val="000C1DB7"/>
    <w:rsid w:val="000C31A9"/>
    <w:rsid w:val="000C35C4"/>
    <w:rsid w:val="000C654D"/>
    <w:rsid w:val="000D07CA"/>
    <w:rsid w:val="000D24B8"/>
    <w:rsid w:val="000D7BD5"/>
    <w:rsid w:val="000E2E34"/>
    <w:rsid w:val="000E37C8"/>
    <w:rsid w:val="000E735E"/>
    <w:rsid w:val="0010481D"/>
    <w:rsid w:val="001064C3"/>
    <w:rsid w:val="00110B5A"/>
    <w:rsid w:val="00112D81"/>
    <w:rsid w:val="0012192A"/>
    <w:rsid w:val="00121C32"/>
    <w:rsid w:val="00124E98"/>
    <w:rsid w:val="00133DB1"/>
    <w:rsid w:val="001371ED"/>
    <w:rsid w:val="0014252F"/>
    <w:rsid w:val="0014344F"/>
    <w:rsid w:val="00143DE2"/>
    <w:rsid w:val="00152159"/>
    <w:rsid w:val="00152E58"/>
    <w:rsid w:val="0015326D"/>
    <w:rsid w:val="00160B1A"/>
    <w:rsid w:val="001645A2"/>
    <w:rsid w:val="0016581E"/>
    <w:rsid w:val="001757F3"/>
    <w:rsid w:val="00181F6B"/>
    <w:rsid w:val="0018215E"/>
    <w:rsid w:val="0018759C"/>
    <w:rsid w:val="00194A92"/>
    <w:rsid w:val="00195F6F"/>
    <w:rsid w:val="00196D41"/>
    <w:rsid w:val="001A3614"/>
    <w:rsid w:val="001C6378"/>
    <w:rsid w:val="001C6D2C"/>
    <w:rsid w:val="001D281F"/>
    <w:rsid w:val="001E0185"/>
    <w:rsid w:val="001F2B3D"/>
    <w:rsid w:val="001F4464"/>
    <w:rsid w:val="002057D8"/>
    <w:rsid w:val="002063EC"/>
    <w:rsid w:val="00207368"/>
    <w:rsid w:val="002110CA"/>
    <w:rsid w:val="00213E41"/>
    <w:rsid w:val="00221211"/>
    <w:rsid w:val="002227C7"/>
    <w:rsid w:val="0023011F"/>
    <w:rsid w:val="0023135E"/>
    <w:rsid w:val="00231CCB"/>
    <w:rsid w:val="00234ABE"/>
    <w:rsid w:val="00235E84"/>
    <w:rsid w:val="00240D42"/>
    <w:rsid w:val="002526D5"/>
    <w:rsid w:val="002541A4"/>
    <w:rsid w:val="00256F49"/>
    <w:rsid w:val="00262023"/>
    <w:rsid w:val="00271AE9"/>
    <w:rsid w:val="00272B2D"/>
    <w:rsid w:val="00277BE4"/>
    <w:rsid w:val="00280B52"/>
    <w:rsid w:val="00281E54"/>
    <w:rsid w:val="00290D7D"/>
    <w:rsid w:val="0029507B"/>
    <w:rsid w:val="00295577"/>
    <w:rsid w:val="002A052D"/>
    <w:rsid w:val="002A6AC9"/>
    <w:rsid w:val="002A7542"/>
    <w:rsid w:val="002B0300"/>
    <w:rsid w:val="002B4073"/>
    <w:rsid w:val="002C04CC"/>
    <w:rsid w:val="002C0604"/>
    <w:rsid w:val="002C284F"/>
    <w:rsid w:val="002C2CF2"/>
    <w:rsid w:val="002C5A19"/>
    <w:rsid w:val="002E0D43"/>
    <w:rsid w:val="002F6815"/>
    <w:rsid w:val="00300F74"/>
    <w:rsid w:val="00303044"/>
    <w:rsid w:val="00305B2B"/>
    <w:rsid w:val="0030706A"/>
    <w:rsid w:val="003070F5"/>
    <w:rsid w:val="00307DE2"/>
    <w:rsid w:val="00312195"/>
    <w:rsid w:val="00313946"/>
    <w:rsid w:val="003139BB"/>
    <w:rsid w:val="003166DE"/>
    <w:rsid w:val="0032310A"/>
    <w:rsid w:val="00327553"/>
    <w:rsid w:val="00327EAD"/>
    <w:rsid w:val="00333AB2"/>
    <w:rsid w:val="003366C9"/>
    <w:rsid w:val="003428A6"/>
    <w:rsid w:val="00346A62"/>
    <w:rsid w:val="00365598"/>
    <w:rsid w:val="00370DF7"/>
    <w:rsid w:val="003724F8"/>
    <w:rsid w:val="003776FF"/>
    <w:rsid w:val="00387277"/>
    <w:rsid w:val="00394D80"/>
    <w:rsid w:val="0039786D"/>
    <w:rsid w:val="003A01B3"/>
    <w:rsid w:val="003B2580"/>
    <w:rsid w:val="003B5686"/>
    <w:rsid w:val="003B5929"/>
    <w:rsid w:val="003B7762"/>
    <w:rsid w:val="003C613B"/>
    <w:rsid w:val="003D3D37"/>
    <w:rsid w:val="003D503E"/>
    <w:rsid w:val="003E09B1"/>
    <w:rsid w:val="003E4838"/>
    <w:rsid w:val="003E60BB"/>
    <w:rsid w:val="003E6A4F"/>
    <w:rsid w:val="004023CD"/>
    <w:rsid w:val="004035CB"/>
    <w:rsid w:val="00412317"/>
    <w:rsid w:val="0041437E"/>
    <w:rsid w:val="00427B96"/>
    <w:rsid w:val="00432EAB"/>
    <w:rsid w:val="00436545"/>
    <w:rsid w:val="0044405E"/>
    <w:rsid w:val="00445312"/>
    <w:rsid w:val="00447DA8"/>
    <w:rsid w:val="004533F4"/>
    <w:rsid w:val="004540B8"/>
    <w:rsid w:val="004572AA"/>
    <w:rsid w:val="00457D8B"/>
    <w:rsid w:val="0047055F"/>
    <w:rsid w:val="00477553"/>
    <w:rsid w:val="00484EDB"/>
    <w:rsid w:val="00492CAB"/>
    <w:rsid w:val="0049479B"/>
    <w:rsid w:val="00494CD6"/>
    <w:rsid w:val="004959DE"/>
    <w:rsid w:val="00497D96"/>
    <w:rsid w:val="004A1870"/>
    <w:rsid w:val="004A6400"/>
    <w:rsid w:val="004A76E2"/>
    <w:rsid w:val="004B0EC9"/>
    <w:rsid w:val="004B5473"/>
    <w:rsid w:val="004C1FA6"/>
    <w:rsid w:val="004C41CE"/>
    <w:rsid w:val="004C6A03"/>
    <w:rsid w:val="004D4D15"/>
    <w:rsid w:val="004D50F1"/>
    <w:rsid w:val="004E07EE"/>
    <w:rsid w:val="004F0EB0"/>
    <w:rsid w:val="004F3A42"/>
    <w:rsid w:val="004F415B"/>
    <w:rsid w:val="00515D2D"/>
    <w:rsid w:val="00522795"/>
    <w:rsid w:val="00526B89"/>
    <w:rsid w:val="005271E2"/>
    <w:rsid w:val="005275D4"/>
    <w:rsid w:val="005329E1"/>
    <w:rsid w:val="00536220"/>
    <w:rsid w:val="005372CF"/>
    <w:rsid w:val="005465D6"/>
    <w:rsid w:val="00552D3F"/>
    <w:rsid w:val="005542AC"/>
    <w:rsid w:val="005553E6"/>
    <w:rsid w:val="00556A42"/>
    <w:rsid w:val="00557E0A"/>
    <w:rsid w:val="00562220"/>
    <w:rsid w:val="005777FD"/>
    <w:rsid w:val="0058125E"/>
    <w:rsid w:val="005825FB"/>
    <w:rsid w:val="0058659D"/>
    <w:rsid w:val="005909F4"/>
    <w:rsid w:val="00590F6C"/>
    <w:rsid w:val="005913B4"/>
    <w:rsid w:val="00593D8A"/>
    <w:rsid w:val="005956ED"/>
    <w:rsid w:val="005A09F6"/>
    <w:rsid w:val="005B2196"/>
    <w:rsid w:val="005B3A35"/>
    <w:rsid w:val="005B4087"/>
    <w:rsid w:val="005B62F0"/>
    <w:rsid w:val="005C0816"/>
    <w:rsid w:val="005C1DDC"/>
    <w:rsid w:val="005C40E0"/>
    <w:rsid w:val="005C449C"/>
    <w:rsid w:val="005E4445"/>
    <w:rsid w:val="005F211D"/>
    <w:rsid w:val="005F29E8"/>
    <w:rsid w:val="006057B6"/>
    <w:rsid w:val="00611A05"/>
    <w:rsid w:val="00620DE5"/>
    <w:rsid w:val="00623AB4"/>
    <w:rsid w:val="00624B74"/>
    <w:rsid w:val="00633216"/>
    <w:rsid w:val="00636CD7"/>
    <w:rsid w:val="00641E2B"/>
    <w:rsid w:val="0064363B"/>
    <w:rsid w:val="006470F4"/>
    <w:rsid w:val="006552D6"/>
    <w:rsid w:val="006667F7"/>
    <w:rsid w:val="00677E96"/>
    <w:rsid w:val="0068207F"/>
    <w:rsid w:val="00696A1F"/>
    <w:rsid w:val="006971ED"/>
    <w:rsid w:val="0069734D"/>
    <w:rsid w:val="006A15F5"/>
    <w:rsid w:val="006B1E21"/>
    <w:rsid w:val="006C45A9"/>
    <w:rsid w:val="006C6161"/>
    <w:rsid w:val="006C667E"/>
    <w:rsid w:val="006D3ECC"/>
    <w:rsid w:val="006D6623"/>
    <w:rsid w:val="006D7D30"/>
    <w:rsid w:val="006E2D00"/>
    <w:rsid w:val="006E3563"/>
    <w:rsid w:val="006F59FF"/>
    <w:rsid w:val="00704368"/>
    <w:rsid w:val="00704901"/>
    <w:rsid w:val="00707732"/>
    <w:rsid w:val="00723800"/>
    <w:rsid w:val="00723A5C"/>
    <w:rsid w:val="007316E9"/>
    <w:rsid w:val="00731F06"/>
    <w:rsid w:val="00732971"/>
    <w:rsid w:val="00733980"/>
    <w:rsid w:val="00756568"/>
    <w:rsid w:val="00760F99"/>
    <w:rsid w:val="0076145D"/>
    <w:rsid w:val="00761745"/>
    <w:rsid w:val="007744E8"/>
    <w:rsid w:val="007756F0"/>
    <w:rsid w:val="00775A8B"/>
    <w:rsid w:val="007859B5"/>
    <w:rsid w:val="007863D8"/>
    <w:rsid w:val="00787033"/>
    <w:rsid w:val="00791D98"/>
    <w:rsid w:val="0079268A"/>
    <w:rsid w:val="0079381A"/>
    <w:rsid w:val="007949AD"/>
    <w:rsid w:val="007A7282"/>
    <w:rsid w:val="007A7C90"/>
    <w:rsid w:val="007B2995"/>
    <w:rsid w:val="007B2BD4"/>
    <w:rsid w:val="007B5DF4"/>
    <w:rsid w:val="007B5EBB"/>
    <w:rsid w:val="007D62D7"/>
    <w:rsid w:val="007E1AAD"/>
    <w:rsid w:val="007E3B32"/>
    <w:rsid w:val="007E4ED1"/>
    <w:rsid w:val="007F474E"/>
    <w:rsid w:val="007F4C4E"/>
    <w:rsid w:val="00800E97"/>
    <w:rsid w:val="00807609"/>
    <w:rsid w:val="00810EC5"/>
    <w:rsid w:val="00811FB7"/>
    <w:rsid w:val="00815755"/>
    <w:rsid w:val="00822B2D"/>
    <w:rsid w:val="0082410B"/>
    <w:rsid w:val="00824D34"/>
    <w:rsid w:val="00831118"/>
    <w:rsid w:val="00832BB5"/>
    <w:rsid w:val="0083385D"/>
    <w:rsid w:val="00841584"/>
    <w:rsid w:val="008427D8"/>
    <w:rsid w:val="00843D40"/>
    <w:rsid w:val="00847C9C"/>
    <w:rsid w:val="008517E5"/>
    <w:rsid w:val="0085362D"/>
    <w:rsid w:val="00857F98"/>
    <w:rsid w:val="00861412"/>
    <w:rsid w:val="0086634B"/>
    <w:rsid w:val="0086793D"/>
    <w:rsid w:val="00881A7C"/>
    <w:rsid w:val="00884403"/>
    <w:rsid w:val="0089252E"/>
    <w:rsid w:val="0089457E"/>
    <w:rsid w:val="00896DAD"/>
    <w:rsid w:val="008A053B"/>
    <w:rsid w:val="008B0DC3"/>
    <w:rsid w:val="008B1514"/>
    <w:rsid w:val="008B278C"/>
    <w:rsid w:val="008B5F65"/>
    <w:rsid w:val="008B65B8"/>
    <w:rsid w:val="008C462C"/>
    <w:rsid w:val="008D7842"/>
    <w:rsid w:val="008D7A06"/>
    <w:rsid w:val="008F07A5"/>
    <w:rsid w:val="008F1CFE"/>
    <w:rsid w:val="008F7612"/>
    <w:rsid w:val="009035D1"/>
    <w:rsid w:val="009048B1"/>
    <w:rsid w:val="00904E39"/>
    <w:rsid w:val="0090660F"/>
    <w:rsid w:val="009070B3"/>
    <w:rsid w:val="009111ED"/>
    <w:rsid w:val="009129CB"/>
    <w:rsid w:val="009149FB"/>
    <w:rsid w:val="009163C9"/>
    <w:rsid w:val="009213B2"/>
    <w:rsid w:val="0093457B"/>
    <w:rsid w:val="00935D10"/>
    <w:rsid w:val="00940FD0"/>
    <w:rsid w:val="00942143"/>
    <w:rsid w:val="009447EC"/>
    <w:rsid w:val="00950816"/>
    <w:rsid w:val="00950CEA"/>
    <w:rsid w:val="00950F22"/>
    <w:rsid w:val="00953AC3"/>
    <w:rsid w:val="00957133"/>
    <w:rsid w:val="009612B7"/>
    <w:rsid w:val="00961D1D"/>
    <w:rsid w:val="00973CCD"/>
    <w:rsid w:val="009826EF"/>
    <w:rsid w:val="009947A5"/>
    <w:rsid w:val="00995556"/>
    <w:rsid w:val="00995DEA"/>
    <w:rsid w:val="00996592"/>
    <w:rsid w:val="009A1E7A"/>
    <w:rsid w:val="009A1EFD"/>
    <w:rsid w:val="009A7042"/>
    <w:rsid w:val="009A75ED"/>
    <w:rsid w:val="009B6855"/>
    <w:rsid w:val="009B68CC"/>
    <w:rsid w:val="009B7259"/>
    <w:rsid w:val="009C0731"/>
    <w:rsid w:val="009C0FC1"/>
    <w:rsid w:val="009C2432"/>
    <w:rsid w:val="009D0B05"/>
    <w:rsid w:val="009D1E78"/>
    <w:rsid w:val="009D2077"/>
    <w:rsid w:val="009E43FB"/>
    <w:rsid w:val="009E4A3F"/>
    <w:rsid w:val="009E54B9"/>
    <w:rsid w:val="009E6D8B"/>
    <w:rsid w:val="009F0C70"/>
    <w:rsid w:val="00A0264F"/>
    <w:rsid w:val="00A06808"/>
    <w:rsid w:val="00A20DFE"/>
    <w:rsid w:val="00A25300"/>
    <w:rsid w:val="00A3509F"/>
    <w:rsid w:val="00A43406"/>
    <w:rsid w:val="00A46AF0"/>
    <w:rsid w:val="00A5347B"/>
    <w:rsid w:val="00A63C18"/>
    <w:rsid w:val="00A67BB5"/>
    <w:rsid w:val="00A714E4"/>
    <w:rsid w:val="00A726DD"/>
    <w:rsid w:val="00A75941"/>
    <w:rsid w:val="00A814B0"/>
    <w:rsid w:val="00A83070"/>
    <w:rsid w:val="00AA338B"/>
    <w:rsid w:val="00AA43B6"/>
    <w:rsid w:val="00AA7D8E"/>
    <w:rsid w:val="00AB02F3"/>
    <w:rsid w:val="00AB36CD"/>
    <w:rsid w:val="00AB4A5A"/>
    <w:rsid w:val="00AB667C"/>
    <w:rsid w:val="00AB7122"/>
    <w:rsid w:val="00AC15C9"/>
    <w:rsid w:val="00AC4575"/>
    <w:rsid w:val="00AD541C"/>
    <w:rsid w:val="00AD79CE"/>
    <w:rsid w:val="00AE11BD"/>
    <w:rsid w:val="00AE43CD"/>
    <w:rsid w:val="00AE6961"/>
    <w:rsid w:val="00AE69DF"/>
    <w:rsid w:val="00AF56BF"/>
    <w:rsid w:val="00AF7372"/>
    <w:rsid w:val="00B00E5C"/>
    <w:rsid w:val="00B0189B"/>
    <w:rsid w:val="00B053E4"/>
    <w:rsid w:val="00B076E5"/>
    <w:rsid w:val="00B1649F"/>
    <w:rsid w:val="00B23604"/>
    <w:rsid w:val="00B23D93"/>
    <w:rsid w:val="00B309DC"/>
    <w:rsid w:val="00B3282E"/>
    <w:rsid w:val="00B34294"/>
    <w:rsid w:val="00B3603C"/>
    <w:rsid w:val="00B47D42"/>
    <w:rsid w:val="00B47FEE"/>
    <w:rsid w:val="00B51CD0"/>
    <w:rsid w:val="00B52BF1"/>
    <w:rsid w:val="00B54630"/>
    <w:rsid w:val="00B6350F"/>
    <w:rsid w:val="00B656CC"/>
    <w:rsid w:val="00B8044E"/>
    <w:rsid w:val="00B80A57"/>
    <w:rsid w:val="00B80F9B"/>
    <w:rsid w:val="00B815F2"/>
    <w:rsid w:val="00B86B31"/>
    <w:rsid w:val="00B870E6"/>
    <w:rsid w:val="00B92338"/>
    <w:rsid w:val="00B94800"/>
    <w:rsid w:val="00BA2776"/>
    <w:rsid w:val="00BA4A26"/>
    <w:rsid w:val="00BB1680"/>
    <w:rsid w:val="00BB2A33"/>
    <w:rsid w:val="00BC1870"/>
    <w:rsid w:val="00BC2C6F"/>
    <w:rsid w:val="00BC4064"/>
    <w:rsid w:val="00BD122B"/>
    <w:rsid w:val="00BD5107"/>
    <w:rsid w:val="00BD65C0"/>
    <w:rsid w:val="00BE0606"/>
    <w:rsid w:val="00BE1F59"/>
    <w:rsid w:val="00BE5F02"/>
    <w:rsid w:val="00BE5F05"/>
    <w:rsid w:val="00BF5968"/>
    <w:rsid w:val="00BF61D6"/>
    <w:rsid w:val="00BF62ED"/>
    <w:rsid w:val="00BF6975"/>
    <w:rsid w:val="00C070EC"/>
    <w:rsid w:val="00C071E1"/>
    <w:rsid w:val="00C11251"/>
    <w:rsid w:val="00C121F9"/>
    <w:rsid w:val="00C13170"/>
    <w:rsid w:val="00C23C23"/>
    <w:rsid w:val="00C60F0C"/>
    <w:rsid w:val="00C61860"/>
    <w:rsid w:val="00C631EB"/>
    <w:rsid w:val="00C6422B"/>
    <w:rsid w:val="00C74394"/>
    <w:rsid w:val="00C76268"/>
    <w:rsid w:val="00C84792"/>
    <w:rsid w:val="00C87594"/>
    <w:rsid w:val="00C912AD"/>
    <w:rsid w:val="00C91378"/>
    <w:rsid w:val="00CB0F3E"/>
    <w:rsid w:val="00CB2329"/>
    <w:rsid w:val="00CB5A4F"/>
    <w:rsid w:val="00CC4DC6"/>
    <w:rsid w:val="00CC5108"/>
    <w:rsid w:val="00CD091D"/>
    <w:rsid w:val="00CD4A53"/>
    <w:rsid w:val="00CD4AE8"/>
    <w:rsid w:val="00CD5D0A"/>
    <w:rsid w:val="00CD796E"/>
    <w:rsid w:val="00CE5A7C"/>
    <w:rsid w:val="00CF0CEB"/>
    <w:rsid w:val="00CF63AA"/>
    <w:rsid w:val="00D02E4D"/>
    <w:rsid w:val="00D047B5"/>
    <w:rsid w:val="00D078EF"/>
    <w:rsid w:val="00D10873"/>
    <w:rsid w:val="00D113AC"/>
    <w:rsid w:val="00D148D1"/>
    <w:rsid w:val="00D178CA"/>
    <w:rsid w:val="00D216FE"/>
    <w:rsid w:val="00D24BE6"/>
    <w:rsid w:val="00D32AD4"/>
    <w:rsid w:val="00D35517"/>
    <w:rsid w:val="00D376A1"/>
    <w:rsid w:val="00D513B7"/>
    <w:rsid w:val="00D613E3"/>
    <w:rsid w:val="00D624D4"/>
    <w:rsid w:val="00D62803"/>
    <w:rsid w:val="00D6659E"/>
    <w:rsid w:val="00D71980"/>
    <w:rsid w:val="00D75854"/>
    <w:rsid w:val="00D775D5"/>
    <w:rsid w:val="00D83EF7"/>
    <w:rsid w:val="00D85381"/>
    <w:rsid w:val="00D861BC"/>
    <w:rsid w:val="00D86753"/>
    <w:rsid w:val="00D90B60"/>
    <w:rsid w:val="00D9439B"/>
    <w:rsid w:val="00D94F92"/>
    <w:rsid w:val="00D95622"/>
    <w:rsid w:val="00D96592"/>
    <w:rsid w:val="00DA3500"/>
    <w:rsid w:val="00DB32E7"/>
    <w:rsid w:val="00DB3B5E"/>
    <w:rsid w:val="00DC54F1"/>
    <w:rsid w:val="00DD448E"/>
    <w:rsid w:val="00DD55D3"/>
    <w:rsid w:val="00DD56BF"/>
    <w:rsid w:val="00DE3D5A"/>
    <w:rsid w:val="00DE631D"/>
    <w:rsid w:val="00DE70C2"/>
    <w:rsid w:val="00DE7DC8"/>
    <w:rsid w:val="00DF5632"/>
    <w:rsid w:val="00DF5FF3"/>
    <w:rsid w:val="00E00818"/>
    <w:rsid w:val="00E042A6"/>
    <w:rsid w:val="00E04834"/>
    <w:rsid w:val="00E06FFC"/>
    <w:rsid w:val="00E10297"/>
    <w:rsid w:val="00E20326"/>
    <w:rsid w:val="00E265CE"/>
    <w:rsid w:val="00E30A54"/>
    <w:rsid w:val="00E446A7"/>
    <w:rsid w:val="00E63BA7"/>
    <w:rsid w:val="00E64B71"/>
    <w:rsid w:val="00E67100"/>
    <w:rsid w:val="00E71269"/>
    <w:rsid w:val="00E744E1"/>
    <w:rsid w:val="00E80436"/>
    <w:rsid w:val="00E804FB"/>
    <w:rsid w:val="00E97571"/>
    <w:rsid w:val="00EA1911"/>
    <w:rsid w:val="00EB158C"/>
    <w:rsid w:val="00EB2395"/>
    <w:rsid w:val="00EB4024"/>
    <w:rsid w:val="00EC463A"/>
    <w:rsid w:val="00EC4C03"/>
    <w:rsid w:val="00EC7362"/>
    <w:rsid w:val="00ED218E"/>
    <w:rsid w:val="00ED45BE"/>
    <w:rsid w:val="00ED5E04"/>
    <w:rsid w:val="00ED6F8F"/>
    <w:rsid w:val="00EE32C3"/>
    <w:rsid w:val="00EF6A84"/>
    <w:rsid w:val="00EF7046"/>
    <w:rsid w:val="00F00EBF"/>
    <w:rsid w:val="00F143DA"/>
    <w:rsid w:val="00F17851"/>
    <w:rsid w:val="00F27551"/>
    <w:rsid w:val="00F471DA"/>
    <w:rsid w:val="00F5245E"/>
    <w:rsid w:val="00F53D3F"/>
    <w:rsid w:val="00F61E2F"/>
    <w:rsid w:val="00F661D6"/>
    <w:rsid w:val="00F70A41"/>
    <w:rsid w:val="00F71E81"/>
    <w:rsid w:val="00F724C7"/>
    <w:rsid w:val="00F73B79"/>
    <w:rsid w:val="00F77AD0"/>
    <w:rsid w:val="00F87CBE"/>
    <w:rsid w:val="00F93B18"/>
    <w:rsid w:val="00F95433"/>
    <w:rsid w:val="00FA4A18"/>
    <w:rsid w:val="00FB0E62"/>
    <w:rsid w:val="00FC2470"/>
    <w:rsid w:val="00FC3201"/>
    <w:rsid w:val="00FC4C6E"/>
    <w:rsid w:val="00FC6D56"/>
    <w:rsid w:val="00FD05E1"/>
    <w:rsid w:val="00FD0EEF"/>
    <w:rsid w:val="00FD6729"/>
    <w:rsid w:val="00FD7555"/>
    <w:rsid w:val="00FE019A"/>
    <w:rsid w:val="00FE20A3"/>
    <w:rsid w:val="00FE6E3A"/>
    <w:rsid w:val="00FF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E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71AE9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color w:val="365F91"/>
      <w:sz w:val="28"/>
      <w:szCs w:val="20"/>
      <w:lang w:eastAsia="ru-RU"/>
    </w:rPr>
  </w:style>
  <w:style w:type="paragraph" w:styleId="2">
    <w:name w:val="heading 2"/>
    <w:basedOn w:val="a"/>
    <w:next w:val="a0"/>
    <w:link w:val="20"/>
    <w:unhideWhenUsed/>
    <w:qFormat/>
    <w:rsid w:val="00271AE9"/>
    <w:pPr>
      <w:numPr>
        <w:ilvl w:val="1"/>
        <w:numId w:val="1"/>
      </w:numPr>
      <w:suppressAutoHyphens/>
      <w:spacing w:before="280" w:after="28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ar-SA"/>
    </w:rPr>
  </w:style>
  <w:style w:type="paragraph" w:styleId="3">
    <w:name w:val="heading 3"/>
    <w:basedOn w:val="a"/>
    <w:next w:val="a"/>
    <w:link w:val="30"/>
    <w:semiHidden/>
    <w:unhideWhenUsed/>
    <w:qFormat/>
    <w:rsid w:val="00271AE9"/>
    <w:pPr>
      <w:spacing w:before="320" w:after="0" w:line="360" w:lineRule="auto"/>
      <w:jc w:val="right"/>
      <w:outlineLvl w:val="2"/>
    </w:pPr>
    <w:rPr>
      <w:rFonts w:ascii="Cambria" w:eastAsia="Times New Roman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271A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i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271AE9"/>
    <w:pPr>
      <w:spacing w:before="280" w:after="0" w:line="360" w:lineRule="auto"/>
      <w:jc w:val="right"/>
      <w:outlineLvl w:val="4"/>
    </w:pPr>
    <w:rPr>
      <w:rFonts w:ascii="Cambria" w:eastAsia="Times New Roman" w:hAnsi="Cambria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1AE9"/>
    <w:pPr>
      <w:spacing w:before="280" w:after="80" w:line="360" w:lineRule="auto"/>
      <w:jc w:val="right"/>
      <w:outlineLvl w:val="5"/>
    </w:pPr>
    <w:rPr>
      <w:rFonts w:ascii="Cambria" w:eastAsia="Times New Roman" w:hAnsi="Cambria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1AE9"/>
    <w:pPr>
      <w:spacing w:before="280" w:after="0" w:line="360" w:lineRule="auto"/>
      <w:jc w:val="right"/>
      <w:outlineLvl w:val="6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1AE9"/>
    <w:pPr>
      <w:spacing w:before="280" w:after="0" w:line="360" w:lineRule="auto"/>
      <w:jc w:val="right"/>
      <w:outlineLvl w:val="7"/>
    </w:pPr>
    <w:rPr>
      <w:rFonts w:ascii="Cambria" w:eastAsia="Times New Roman" w:hAnsi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1AE9"/>
    <w:pPr>
      <w:spacing w:before="280" w:after="0" w:line="360" w:lineRule="auto"/>
      <w:jc w:val="right"/>
      <w:outlineLvl w:val="8"/>
    </w:pPr>
    <w:rPr>
      <w:rFonts w:ascii="Cambria" w:eastAsia="Times New Roman" w:hAnsi="Cambria"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271AE9"/>
    <w:rPr>
      <w:rFonts w:ascii="Cambria" w:eastAsia="Times New Roman" w:hAnsi="Cambria" w:cs="Times New Roman"/>
      <w:b/>
      <w:color w:val="365F91"/>
      <w:sz w:val="28"/>
      <w:szCs w:val="20"/>
      <w:lang w:eastAsia="ru-RU"/>
    </w:rPr>
  </w:style>
  <w:style w:type="paragraph" w:styleId="a0">
    <w:name w:val="Body Text"/>
    <w:basedOn w:val="a"/>
    <w:link w:val="a4"/>
    <w:semiHidden/>
    <w:unhideWhenUsed/>
    <w:rsid w:val="00271AE9"/>
    <w:pPr>
      <w:suppressAutoHyphens/>
      <w:spacing w:after="120"/>
    </w:pPr>
    <w:rPr>
      <w:rFonts w:cs="Calibri"/>
      <w:lang w:eastAsia="ar-SA"/>
    </w:rPr>
  </w:style>
  <w:style w:type="character" w:customStyle="1" w:styleId="a4">
    <w:name w:val="Основной текст Знак"/>
    <w:basedOn w:val="a1"/>
    <w:link w:val="a0"/>
    <w:semiHidden/>
    <w:rsid w:val="00271AE9"/>
    <w:rPr>
      <w:rFonts w:ascii="Calibri" w:eastAsia="Calibri" w:hAnsi="Calibri" w:cs="Calibri"/>
      <w:lang w:eastAsia="ar-SA"/>
    </w:rPr>
  </w:style>
  <w:style w:type="character" w:customStyle="1" w:styleId="20">
    <w:name w:val="Заголовок 2 Знак"/>
    <w:basedOn w:val="a1"/>
    <w:link w:val="2"/>
    <w:rsid w:val="00271AE9"/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customStyle="1" w:styleId="30">
    <w:name w:val="Заголовок 3 Знак"/>
    <w:basedOn w:val="a1"/>
    <w:link w:val="3"/>
    <w:semiHidden/>
    <w:rsid w:val="00271AE9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semiHidden/>
    <w:rsid w:val="00271AE9"/>
    <w:rPr>
      <w:rFonts w:ascii="Times New Roman" w:eastAsia="Times New Roman" w:hAnsi="Times New Roman" w:cs="Times New Roman"/>
      <w:b/>
      <w:i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semiHidden/>
    <w:rsid w:val="00271AE9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basedOn w:val="a1"/>
    <w:link w:val="6"/>
    <w:uiPriority w:val="9"/>
    <w:semiHidden/>
    <w:rsid w:val="00271AE9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basedOn w:val="a1"/>
    <w:link w:val="7"/>
    <w:uiPriority w:val="9"/>
    <w:semiHidden/>
    <w:rsid w:val="00271AE9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271AE9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1"/>
    <w:link w:val="9"/>
    <w:uiPriority w:val="9"/>
    <w:semiHidden/>
    <w:rsid w:val="00271AE9"/>
    <w:rPr>
      <w:rFonts w:ascii="Cambria" w:eastAsia="Times New Roman" w:hAnsi="Cambria" w:cs="Times New Roman"/>
      <w:i/>
      <w:iCs/>
      <w:sz w:val="18"/>
      <w:szCs w:val="18"/>
    </w:rPr>
  </w:style>
  <w:style w:type="character" w:styleId="a5">
    <w:name w:val="Emphasis"/>
    <w:uiPriority w:val="20"/>
    <w:qFormat/>
    <w:rsid w:val="00271AE9"/>
    <w:rPr>
      <w:b/>
      <w:bCs/>
      <w:i/>
      <w:iCs/>
      <w:color w:val="auto"/>
    </w:rPr>
  </w:style>
  <w:style w:type="character" w:styleId="a6">
    <w:name w:val="Strong"/>
    <w:qFormat/>
    <w:rsid w:val="00271AE9"/>
    <w:rPr>
      <w:rFonts w:ascii="Times New Roman" w:hAnsi="Times New Roman" w:cs="Times New Roman" w:hint="default"/>
      <w:b/>
      <w:bCs/>
    </w:rPr>
  </w:style>
  <w:style w:type="paragraph" w:styleId="a7">
    <w:name w:val="Normal (Web)"/>
    <w:basedOn w:val="a"/>
    <w:uiPriority w:val="99"/>
    <w:semiHidden/>
    <w:unhideWhenUsed/>
    <w:rsid w:val="00271A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note text"/>
    <w:basedOn w:val="a"/>
    <w:link w:val="11"/>
    <w:semiHidden/>
    <w:unhideWhenUsed/>
    <w:rsid w:val="00271AE9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character" w:customStyle="1" w:styleId="11">
    <w:name w:val="Текст сноски Знак1"/>
    <w:basedOn w:val="a1"/>
    <w:link w:val="a8"/>
    <w:semiHidden/>
    <w:locked/>
    <w:rsid w:val="00271AE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1"/>
    <w:semiHidden/>
    <w:rsid w:val="00271AE9"/>
    <w:rPr>
      <w:rFonts w:ascii="Calibri" w:eastAsia="Calibri" w:hAnsi="Calibri" w:cs="Times New Roman"/>
      <w:sz w:val="20"/>
      <w:szCs w:val="20"/>
    </w:rPr>
  </w:style>
  <w:style w:type="character" w:customStyle="1" w:styleId="aa">
    <w:name w:val="Верхний колонтитул Знак"/>
    <w:basedOn w:val="a1"/>
    <w:link w:val="ab"/>
    <w:uiPriority w:val="99"/>
    <w:semiHidden/>
    <w:rsid w:val="00271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a"/>
    <w:uiPriority w:val="99"/>
    <w:semiHidden/>
    <w:unhideWhenUsed/>
    <w:rsid w:val="00271AE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1"/>
    <w:link w:val="ad"/>
    <w:uiPriority w:val="99"/>
    <w:semiHidden/>
    <w:rsid w:val="00271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c"/>
    <w:uiPriority w:val="99"/>
    <w:semiHidden/>
    <w:unhideWhenUsed/>
    <w:rsid w:val="00271AE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List Bullet"/>
    <w:basedOn w:val="a"/>
    <w:autoRedefine/>
    <w:uiPriority w:val="99"/>
    <w:semiHidden/>
    <w:unhideWhenUsed/>
    <w:rsid w:val="00271AE9"/>
    <w:pPr>
      <w:tabs>
        <w:tab w:val="num" w:pos="360"/>
        <w:tab w:val="right" w:pos="864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color w:val="000000"/>
      <w:spacing w:val="-2"/>
      <w:sz w:val="24"/>
      <w:szCs w:val="24"/>
    </w:rPr>
  </w:style>
  <w:style w:type="paragraph" w:styleId="21">
    <w:name w:val="List Bullet 2"/>
    <w:basedOn w:val="a"/>
    <w:autoRedefine/>
    <w:uiPriority w:val="99"/>
    <w:semiHidden/>
    <w:unhideWhenUsed/>
    <w:rsid w:val="00271AE9"/>
    <w:pPr>
      <w:tabs>
        <w:tab w:val="num" w:pos="643"/>
        <w:tab w:val="right" w:pos="8640"/>
      </w:tabs>
      <w:spacing w:after="0" w:line="240" w:lineRule="auto"/>
      <w:ind w:left="643" w:hanging="360"/>
      <w:jc w:val="both"/>
    </w:pPr>
    <w:rPr>
      <w:rFonts w:ascii="Times New Roman" w:eastAsia="Times New Roman" w:hAnsi="Times New Roman"/>
      <w:color w:val="000000"/>
      <w:spacing w:val="-2"/>
      <w:sz w:val="24"/>
      <w:szCs w:val="24"/>
    </w:rPr>
  </w:style>
  <w:style w:type="paragraph" w:styleId="31">
    <w:name w:val="List Bullet 3"/>
    <w:basedOn w:val="a"/>
    <w:autoRedefine/>
    <w:uiPriority w:val="99"/>
    <w:semiHidden/>
    <w:unhideWhenUsed/>
    <w:rsid w:val="00271AE9"/>
    <w:pPr>
      <w:tabs>
        <w:tab w:val="num" w:pos="926"/>
        <w:tab w:val="right" w:pos="8640"/>
      </w:tabs>
      <w:spacing w:after="0" w:line="240" w:lineRule="auto"/>
      <w:ind w:left="926" w:hanging="360"/>
      <w:jc w:val="both"/>
    </w:pPr>
    <w:rPr>
      <w:rFonts w:ascii="Times New Roman" w:eastAsia="Times New Roman" w:hAnsi="Times New Roman"/>
      <w:color w:val="000000"/>
      <w:spacing w:val="-2"/>
      <w:sz w:val="24"/>
      <w:szCs w:val="24"/>
    </w:rPr>
  </w:style>
  <w:style w:type="paragraph" w:styleId="41">
    <w:name w:val="List Bullet 4"/>
    <w:basedOn w:val="a"/>
    <w:autoRedefine/>
    <w:uiPriority w:val="99"/>
    <w:semiHidden/>
    <w:unhideWhenUsed/>
    <w:rsid w:val="00271AE9"/>
    <w:pPr>
      <w:tabs>
        <w:tab w:val="num" w:pos="1209"/>
        <w:tab w:val="right" w:pos="8640"/>
      </w:tabs>
      <w:spacing w:after="0" w:line="240" w:lineRule="auto"/>
      <w:ind w:left="1209" w:hanging="360"/>
      <w:jc w:val="both"/>
    </w:pPr>
    <w:rPr>
      <w:rFonts w:ascii="Times New Roman" w:eastAsia="Times New Roman" w:hAnsi="Times New Roman"/>
      <w:color w:val="000000"/>
      <w:spacing w:val="-2"/>
      <w:sz w:val="24"/>
      <w:szCs w:val="24"/>
    </w:rPr>
  </w:style>
  <w:style w:type="paragraph" w:styleId="51">
    <w:name w:val="List Bullet 5"/>
    <w:basedOn w:val="a"/>
    <w:autoRedefine/>
    <w:uiPriority w:val="99"/>
    <w:semiHidden/>
    <w:unhideWhenUsed/>
    <w:rsid w:val="00271AE9"/>
    <w:pPr>
      <w:tabs>
        <w:tab w:val="num" w:pos="1492"/>
        <w:tab w:val="right" w:pos="8640"/>
      </w:tabs>
      <w:spacing w:after="0" w:line="240" w:lineRule="auto"/>
      <w:ind w:left="1492" w:hanging="360"/>
      <w:jc w:val="both"/>
    </w:pPr>
    <w:rPr>
      <w:rFonts w:ascii="Times New Roman" w:eastAsia="Times New Roman" w:hAnsi="Times New Roman"/>
      <w:color w:val="000000"/>
      <w:spacing w:val="-2"/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271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0">
    <w:name w:val="Название Знак"/>
    <w:basedOn w:val="a1"/>
    <w:link w:val="af"/>
    <w:uiPriority w:val="10"/>
    <w:rsid w:val="00271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1">
    <w:name w:val="Основной текст с отступом Знак"/>
    <w:basedOn w:val="a1"/>
    <w:link w:val="af2"/>
    <w:semiHidden/>
    <w:rsid w:val="00271AE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Body Text Indent"/>
    <w:basedOn w:val="a"/>
    <w:link w:val="af1"/>
    <w:semiHidden/>
    <w:unhideWhenUsed/>
    <w:rsid w:val="00271AE9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271AE9"/>
    <w:pPr>
      <w:spacing w:after="320" w:line="240" w:lineRule="auto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af4">
    <w:name w:val="Подзаголовок Знак"/>
    <w:basedOn w:val="a1"/>
    <w:link w:val="af3"/>
    <w:uiPriority w:val="11"/>
    <w:rsid w:val="00271AE9"/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paragraph" w:styleId="22">
    <w:name w:val="Body Text 2"/>
    <w:basedOn w:val="a"/>
    <w:link w:val="210"/>
    <w:unhideWhenUsed/>
    <w:rsid w:val="00271AE9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210">
    <w:name w:val="Основной текст 2 Знак1"/>
    <w:basedOn w:val="a1"/>
    <w:link w:val="22"/>
    <w:locked/>
    <w:rsid w:val="00271AE9"/>
    <w:rPr>
      <w:rFonts w:ascii="Times New Roman" w:eastAsia="Times New Roman" w:hAnsi="Times New Roman" w:cs="Times New Roman"/>
      <w:szCs w:val="20"/>
    </w:rPr>
  </w:style>
  <w:style w:type="character" w:customStyle="1" w:styleId="23">
    <w:name w:val="Основной текст 2 Знак"/>
    <w:basedOn w:val="a1"/>
    <w:semiHidden/>
    <w:rsid w:val="00271AE9"/>
    <w:rPr>
      <w:rFonts w:ascii="Calibri" w:eastAsia="Calibri" w:hAnsi="Calibri" w:cs="Times New Roman"/>
    </w:rPr>
  </w:style>
  <w:style w:type="paragraph" w:styleId="32">
    <w:name w:val="Body Text Indent 3"/>
    <w:basedOn w:val="a"/>
    <w:link w:val="310"/>
    <w:semiHidden/>
    <w:unhideWhenUsed/>
    <w:rsid w:val="00271AE9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10">
    <w:name w:val="Основной текст с отступом 3 Знак1"/>
    <w:basedOn w:val="a1"/>
    <w:link w:val="32"/>
    <w:semiHidden/>
    <w:locked/>
    <w:rsid w:val="00271AE9"/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1"/>
    <w:semiHidden/>
    <w:rsid w:val="00271AE9"/>
    <w:rPr>
      <w:rFonts w:ascii="Calibri" w:eastAsia="Calibri" w:hAnsi="Calibri" w:cs="Times New Roman"/>
      <w:sz w:val="16"/>
      <w:szCs w:val="16"/>
    </w:rPr>
  </w:style>
  <w:style w:type="character" w:customStyle="1" w:styleId="af5">
    <w:name w:val="Текст Знак"/>
    <w:basedOn w:val="a1"/>
    <w:link w:val="af6"/>
    <w:semiHidden/>
    <w:rsid w:val="00271A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Plain Text"/>
    <w:basedOn w:val="a"/>
    <w:link w:val="af5"/>
    <w:semiHidden/>
    <w:unhideWhenUsed/>
    <w:rsid w:val="00271A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Balloon Text"/>
    <w:basedOn w:val="a"/>
    <w:link w:val="12"/>
    <w:semiHidden/>
    <w:unhideWhenUsed/>
    <w:rsid w:val="00271AE9"/>
    <w:pPr>
      <w:spacing w:after="0" w:line="240" w:lineRule="auto"/>
    </w:pPr>
    <w:rPr>
      <w:rFonts w:ascii="Tahoma" w:eastAsiaTheme="minorHAnsi" w:hAnsi="Tahoma" w:cs="Tahoma"/>
      <w:sz w:val="16"/>
      <w:szCs w:val="16"/>
      <w:lang w:eastAsia="ru-RU"/>
    </w:rPr>
  </w:style>
  <w:style w:type="character" w:customStyle="1" w:styleId="12">
    <w:name w:val="Текст выноски Знак1"/>
    <w:basedOn w:val="a1"/>
    <w:link w:val="af7"/>
    <w:semiHidden/>
    <w:locked/>
    <w:rsid w:val="00271AE9"/>
    <w:rPr>
      <w:rFonts w:ascii="Tahoma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1"/>
    <w:semiHidden/>
    <w:rsid w:val="00271AE9"/>
    <w:rPr>
      <w:rFonts w:ascii="Tahoma" w:eastAsia="Calibri" w:hAnsi="Tahoma" w:cs="Tahoma"/>
      <w:sz w:val="16"/>
      <w:szCs w:val="16"/>
    </w:rPr>
  </w:style>
  <w:style w:type="character" w:customStyle="1" w:styleId="af9">
    <w:name w:val="Без интервала Знак"/>
    <w:link w:val="afa"/>
    <w:uiPriority w:val="1"/>
    <w:locked/>
    <w:rsid w:val="00271AE9"/>
    <w:rPr>
      <w:rFonts w:ascii="Calibri" w:eastAsia="Calibri" w:hAnsi="Calibri" w:cs="Times New Roman"/>
      <w:kern w:val="2"/>
      <w:lang w:eastAsia="ar-SA"/>
    </w:rPr>
  </w:style>
  <w:style w:type="paragraph" w:styleId="afa">
    <w:name w:val="No Spacing"/>
    <w:link w:val="af9"/>
    <w:qFormat/>
    <w:rsid w:val="00271AE9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ar-SA"/>
    </w:rPr>
  </w:style>
  <w:style w:type="paragraph" w:styleId="afb">
    <w:name w:val="List Paragraph"/>
    <w:basedOn w:val="a"/>
    <w:uiPriority w:val="34"/>
    <w:qFormat/>
    <w:rsid w:val="00271AE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Quote"/>
    <w:basedOn w:val="a"/>
    <w:next w:val="a"/>
    <w:link w:val="25"/>
    <w:uiPriority w:val="29"/>
    <w:qFormat/>
    <w:rsid w:val="00271AE9"/>
    <w:pPr>
      <w:spacing w:line="240" w:lineRule="auto"/>
      <w:jc w:val="right"/>
    </w:pPr>
    <w:rPr>
      <w:color w:val="5A5A5A"/>
    </w:rPr>
  </w:style>
  <w:style w:type="character" w:customStyle="1" w:styleId="25">
    <w:name w:val="Цитата 2 Знак"/>
    <w:basedOn w:val="a1"/>
    <w:link w:val="24"/>
    <w:uiPriority w:val="29"/>
    <w:rsid w:val="00271AE9"/>
    <w:rPr>
      <w:rFonts w:ascii="Calibri" w:eastAsia="Calibri" w:hAnsi="Calibri" w:cs="Times New Roman"/>
      <w:color w:val="5A5A5A"/>
    </w:rPr>
  </w:style>
  <w:style w:type="paragraph" w:styleId="afc">
    <w:name w:val="Intense Quote"/>
    <w:basedOn w:val="a"/>
    <w:next w:val="a"/>
    <w:link w:val="afd"/>
    <w:uiPriority w:val="30"/>
    <w:qFormat/>
    <w:rsid w:val="00271AE9"/>
    <w:pPr>
      <w:spacing w:before="320" w:after="480" w:line="240" w:lineRule="auto"/>
      <w:ind w:left="720" w:right="720"/>
      <w:jc w:val="center"/>
    </w:pPr>
    <w:rPr>
      <w:rFonts w:ascii="Cambria" w:eastAsia="Times New Roman" w:hAnsi="Cambria"/>
      <w:i/>
      <w:iCs/>
      <w:sz w:val="20"/>
      <w:szCs w:val="20"/>
    </w:rPr>
  </w:style>
  <w:style w:type="character" w:customStyle="1" w:styleId="afd">
    <w:name w:val="Выделенная цитата Знак"/>
    <w:basedOn w:val="a1"/>
    <w:link w:val="afc"/>
    <w:uiPriority w:val="30"/>
    <w:rsid w:val="00271AE9"/>
    <w:rPr>
      <w:rFonts w:ascii="Cambria" w:eastAsia="Times New Roman" w:hAnsi="Cambria" w:cs="Times New Roman"/>
      <w:i/>
      <w:iCs/>
      <w:sz w:val="20"/>
      <w:szCs w:val="20"/>
    </w:rPr>
  </w:style>
  <w:style w:type="paragraph" w:customStyle="1" w:styleId="Style11">
    <w:name w:val="Style11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271A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271AE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14">
    <w:name w:val="Без интервала1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271AE9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val="de-DE" w:eastAsia="fa-IR" w:bidi="fa-IR"/>
    </w:rPr>
  </w:style>
  <w:style w:type="paragraph" w:customStyle="1" w:styleId="Style26">
    <w:name w:val="Style26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6">
    <w:name w:val="стиль2"/>
    <w:basedOn w:val="a"/>
    <w:rsid w:val="00271AE9"/>
    <w:pPr>
      <w:suppressAutoHyphens/>
      <w:spacing w:before="280" w:after="280" w:line="240" w:lineRule="auto"/>
    </w:pPr>
    <w:rPr>
      <w:rFonts w:ascii="Tahoma" w:hAnsi="Tahoma" w:cs="Tahoma"/>
      <w:sz w:val="20"/>
      <w:szCs w:val="20"/>
      <w:lang w:eastAsia="ar-SA"/>
    </w:rPr>
  </w:style>
  <w:style w:type="paragraph" w:customStyle="1" w:styleId="Style59">
    <w:name w:val="Style59"/>
    <w:basedOn w:val="a"/>
    <w:rsid w:val="00271AE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47">
    <w:name w:val="Style47"/>
    <w:basedOn w:val="a"/>
    <w:rsid w:val="00271AE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9">
    <w:name w:val="Style19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271AE9"/>
    <w:pPr>
      <w:widowControl w:val="0"/>
      <w:autoSpaceDE w:val="0"/>
      <w:autoSpaceDN w:val="0"/>
      <w:adjustRightInd w:val="0"/>
      <w:spacing w:after="0" w:line="185" w:lineRule="exact"/>
      <w:ind w:firstLine="30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271AE9"/>
    <w:pPr>
      <w:widowControl w:val="0"/>
      <w:autoSpaceDE w:val="0"/>
      <w:autoSpaceDN w:val="0"/>
      <w:adjustRightInd w:val="0"/>
      <w:spacing w:after="0" w:line="211" w:lineRule="exact"/>
      <w:ind w:firstLine="32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e">
    <w:name w:val="Заголовок"/>
    <w:basedOn w:val="a"/>
    <w:next w:val="a0"/>
    <w:rsid w:val="00271AE9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f">
    <w:name w:val="Основной текст_"/>
    <w:basedOn w:val="a1"/>
    <w:link w:val="15"/>
    <w:locked/>
    <w:rsid w:val="00271AE9"/>
    <w:rPr>
      <w:sz w:val="21"/>
      <w:szCs w:val="21"/>
      <w:shd w:val="clear" w:color="auto" w:fill="FFFFFF"/>
    </w:rPr>
  </w:style>
  <w:style w:type="paragraph" w:customStyle="1" w:styleId="15">
    <w:name w:val="Основной текст1"/>
    <w:basedOn w:val="a"/>
    <w:link w:val="aff"/>
    <w:rsid w:val="00271AE9"/>
    <w:pPr>
      <w:shd w:val="clear" w:color="auto" w:fill="FFFFFF"/>
      <w:spacing w:after="60" w:line="240" w:lineRule="exact"/>
      <w:ind w:firstLine="340"/>
      <w:jc w:val="both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71">
    <w:name w:val="Основной текст (7)_"/>
    <w:basedOn w:val="a1"/>
    <w:link w:val="72"/>
    <w:locked/>
    <w:rsid w:val="00271AE9"/>
    <w:rPr>
      <w:sz w:val="21"/>
      <w:szCs w:val="21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271AE9"/>
    <w:pPr>
      <w:shd w:val="clear" w:color="auto" w:fill="FFFFFF"/>
      <w:spacing w:after="0" w:line="245" w:lineRule="exact"/>
      <w:jc w:val="both"/>
    </w:pPr>
    <w:rPr>
      <w:rFonts w:asciiTheme="minorHAnsi" w:eastAsiaTheme="minorHAnsi" w:hAnsiTheme="minorHAnsi" w:cstheme="minorBidi"/>
      <w:sz w:val="21"/>
      <w:szCs w:val="21"/>
    </w:rPr>
  </w:style>
  <w:style w:type="paragraph" w:customStyle="1" w:styleId="Style2">
    <w:name w:val="Style2"/>
    <w:basedOn w:val="a"/>
    <w:rsid w:val="00271AE9"/>
    <w:pPr>
      <w:widowControl w:val="0"/>
      <w:autoSpaceDE w:val="0"/>
      <w:autoSpaceDN w:val="0"/>
      <w:adjustRightInd w:val="0"/>
      <w:spacing w:after="0" w:line="286" w:lineRule="exact"/>
      <w:ind w:firstLine="394"/>
      <w:jc w:val="both"/>
    </w:pPr>
    <w:rPr>
      <w:rFonts w:ascii="Georgia" w:eastAsia="Times New Roman" w:hAnsi="Georgia"/>
      <w:sz w:val="24"/>
      <w:szCs w:val="24"/>
      <w:lang w:eastAsia="ru-RU"/>
    </w:rPr>
  </w:style>
  <w:style w:type="paragraph" w:customStyle="1" w:styleId="c20">
    <w:name w:val="c20"/>
    <w:basedOn w:val="a"/>
    <w:rsid w:val="00271A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2">
    <w:name w:val="Основной текст (5)_"/>
    <w:basedOn w:val="a1"/>
    <w:link w:val="53"/>
    <w:locked/>
    <w:rsid w:val="00271AE9"/>
    <w:rPr>
      <w:shd w:val="clear" w:color="auto" w:fill="FFFFFF"/>
    </w:rPr>
  </w:style>
  <w:style w:type="paragraph" w:customStyle="1" w:styleId="53">
    <w:name w:val="Основной текст (5)"/>
    <w:basedOn w:val="a"/>
    <w:link w:val="52"/>
    <w:rsid w:val="00271AE9"/>
    <w:pPr>
      <w:shd w:val="clear" w:color="auto" w:fill="FFFFFF"/>
      <w:spacing w:after="240" w:line="221" w:lineRule="exact"/>
    </w:pPr>
    <w:rPr>
      <w:rFonts w:asciiTheme="minorHAnsi" w:eastAsiaTheme="minorHAnsi" w:hAnsiTheme="minorHAnsi" w:cstheme="minorBidi"/>
    </w:rPr>
  </w:style>
  <w:style w:type="paragraph" w:customStyle="1" w:styleId="16">
    <w:name w:val="Обычный1"/>
    <w:basedOn w:val="a"/>
    <w:rsid w:val="00271AE9"/>
    <w:pPr>
      <w:widowControl w:val="0"/>
    </w:pPr>
    <w:rPr>
      <w:rFonts w:cs="Arial"/>
      <w:noProof/>
      <w:szCs w:val="20"/>
      <w:lang w:val="en-US"/>
    </w:rPr>
  </w:style>
  <w:style w:type="paragraph" w:customStyle="1" w:styleId="17">
    <w:name w:val="Текст1"/>
    <w:basedOn w:val="16"/>
    <w:rsid w:val="00271AE9"/>
    <w:pPr>
      <w:spacing w:after="0" w:line="240" w:lineRule="atLeast"/>
    </w:pPr>
    <w:rPr>
      <w:rFonts w:ascii="Courier New" w:eastAsia="Courier New" w:hAnsi="Courier New"/>
      <w:sz w:val="20"/>
    </w:rPr>
  </w:style>
  <w:style w:type="paragraph" w:customStyle="1" w:styleId="aff0">
    <w:name w:val="Стиль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erplistitemsnippet">
    <w:name w:val="b-serp__list_item_snippet"/>
    <w:basedOn w:val="a"/>
    <w:rsid w:val="00271A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271AE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western">
    <w:name w:val="western"/>
    <w:basedOn w:val="a"/>
    <w:rsid w:val="00271AE9"/>
    <w:pPr>
      <w:spacing w:before="100" w:beforeAutospacing="1" w:after="27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7">
    <w:name w:val="Основной текст2"/>
    <w:basedOn w:val="a"/>
    <w:rsid w:val="00271AE9"/>
    <w:pPr>
      <w:widowControl w:val="0"/>
      <w:spacing w:after="120" w:line="240" w:lineRule="atLeast"/>
    </w:pPr>
    <w:rPr>
      <w:rFonts w:ascii="Times New Roman" w:eastAsia="Times New Roman" w:hAnsi="Times New Roman" w:cs="Arial"/>
      <w:noProof/>
      <w:sz w:val="24"/>
      <w:szCs w:val="20"/>
      <w:lang w:val="en-US"/>
    </w:rPr>
  </w:style>
  <w:style w:type="paragraph" w:customStyle="1" w:styleId="28">
    <w:name w:val="Обычный2"/>
    <w:basedOn w:val="a"/>
    <w:rsid w:val="00271AE9"/>
    <w:pPr>
      <w:widowControl w:val="0"/>
    </w:pPr>
    <w:rPr>
      <w:rFonts w:cs="Arial"/>
      <w:noProof/>
      <w:szCs w:val="20"/>
      <w:lang w:val="en-US"/>
    </w:rPr>
  </w:style>
  <w:style w:type="paragraph" w:customStyle="1" w:styleId="Style1">
    <w:name w:val="Style1"/>
    <w:basedOn w:val="a"/>
    <w:rsid w:val="00271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271AE9"/>
    <w:pPr>
      <w:suppressAutoHyphens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22">
    <w:name w:val="c22"/>
    <w:basedOn w:val="a"/>
    <w:rsid w:val="00271AE9"/>
    <w:pPr>
      <w:suppressAutoHyphens/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2">
    <w:name w:val="Style12"/>
    <w:basedOn w:val="a"/>
    <w:rsid w:val="00271AE9"/>
    <w:pPr>
      <w:widowControl w:val="0"/>
      <w:suppressAutoHyphens/>
      <w:autoSpaceDE w:val="0"/>
      <w:spacing w:after="0" w:line="275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13">
    <w:name w:val="Style13"/>
    <w:basedOn w:val="a"/>
    <w:rsid w:val="00271AE9"/>
    <w:pPr>
      <w:widowControl w:val="0"/>
      <w:suppressAutoHyphens/>
      <w:autoSpaceDE w:val="0"/>
      <w:spacing w:after="0" w:line="276" w:lineRule="exact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14">
    <w:name w:val="Style14"/>
    <w:basedOn w:val="a"/>
    <w:rsid w:val="00271AE9"/>
    <w:pPr>
      <w:widowControl w:val="0"/>
      <w:suppressAutoHyphens/>
      <w:autoSpaceDE w:val="0"/>
      <w:spacing w:after="0" w:line="276" w:lineRule="exact"/>
      <w:jc w:val="righ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16">
    <w:name w:val="Style16"/>
    <w:basedOn w:val="a"/>
    <w:rsid w:val="00271AE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20">
    <w:name w:val="Style20"/>
    <w:basedOn w:val="a"/>
    <w:rsid w:val="00271AE9"/>
    <w:pPr>
      <w:widowControl w:val="0"/>
      <w:suppressAutoHyphens/>
      <w:autoSpaceDE w:val="0"/>
      <w:spacing w:after="0" w:line="275" w:lineRule="exact"/>
      <w:ind w:hanging="346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29">
    <w:name w:val="Указатель2"/>
    <w:basedOn w:val="a"/>
    <w:rsid w:val="00271AE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8">
    <w:name w:val="Название объекта1"/>
    <w:basedOn w:val="a"/>
    <w:rsid w:val="00271AE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271AE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11">
    <w:name w:val="Основной текст с отступом 21"/>
    <w:basedOn w:val="a"/>
    <w:rsid w:val="00271AE9"/>
    <w:pPr>
      <w:suppressAutoHyphens/>
      <w:spacing w:after="120" w:line="480" w:lineRule="auto"/>
      <w:ind w:left="283"/>
    </w:pPr>
    <w:rPr>
      <w:rFonts w:eastAsia="Times New Roman" w:cs="Calibri"/>
      <w:lang w:eastAsia="zh-CN"/>
    </w:rPr>
  </w:style>
  <w:style w:type="paragraph" w:customStyle="1" w:styleId="34">
    <w:name w:val="Обычный3"/>
    <w:rsid w:val="00271AE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a">
    <w:name w:val="Стиль2"/>
    <w:basedOn w:val="a"/>
    <w:rsid w:val="00271AE9"/>
    <w:pPr>
      <w:tabs>
        <w:tab w:val="left" w:pos="1590"/>
      </w:tabs>
      <w:suppressAutoHyphens/>
      <w:spacing w:after="0" w:line="240" w:lineRule="auto"/>
    </w:pPr>
    <w:rPr>
      <w:rFonts w:ascii="Times New Roman" w:eastAsia="Times New Roman" w:hAnsi="Times New Roman"/>
      <w:b/>
      <w:sz w:val="144"/>
      <w:szCs w:val="32"/>
      <w:lang w:eastAsia="zh-CN"/>
    </w:rPr>
  </w:style>
  <w:style w:type="paragraph" w:customStyle="1" w:styleId="Style3">
    <w:name w:val="Style3"/>
    <w:basedOn w:val="a"/>
    <w:rsid w:val="00271AE9"/>
    <w:pPr>
      <w:widowControl w:val="0"/>
      <w:suppressAutoHyphens/>
      <w:autoSpaceDE w:val="0"/>
      <w:spacing w:after="0" w:line="317" w:lineRule="exact"/>
      <w:ind w:hanging="355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Style6">
    <w:name w:val="Style6"/>
    <w:basedOn w:val="a"/>
    <w:rsid w:val="00271AE9"/>
    <w:pPr>
      <w:widowControl w:val="0"/>
      <w:suppressAutoHyphens/>
      <w:autoSpaceDE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f2">
    <w:name w:val="Содержимое таблицы"/>
    <w:basedOn w:val="a"/>
    <w:rsid w:val="00271AE9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f3">
    <w:name w:val="Заголовок таблицы"/>
    <w:basedOn w:val="aff2"/>
    <w:rsid w:val="00271AE9"/>
    <w:pPr>
      <w:jc w:val="center"/>
    </w:pPr>
    <w:rPr>
      <w:b/>
      <w:bCs/>
    </w:rPr>
  </w:style>
  <w:style w:type="character" w:styleId="aff4">
    <w:name w:val="Subtle Emphasis"/>
    <w:uiPriority w:val="19"/>
    <w:qFormat/>
    <w:rsid w:val="00271AE9"/>
    <w:rPr>
      <w:i/>
      <w:iCs/>
      <w:color w:val="5A5A5A"/>
    </w:rPr>
  </w:style>
  <w:style w:type="character" w:styleId="aff5">
    <w:name w:val="Intense Emphasis"/>
    <w:uiPriority w:val="21"/>
    <w:qFormat/>
    <w:rsid w:val="00271AE9"/>
    <w:rPr>
      <w:b/>
      <w:bCs/>
      <w:i/>
      <w:iCs/>
      <w:color w:val="auto"/>
      <w:u w:val="single"/>
    </w:rPr>
  </w:style>
  <w:style w:type="character" w:styleId="aff6">
    <w:name w:val="Subtle Reference"/>
    <w:uiPriority w:val="31"/>
    <w:qFormat/>
    <w:rsid w:val="00271AE9"/>
    <w:rPr>
      <w:smallCaps/>
    </w:rPr>
  </w:style>
  <w:style w:type="character" w:styleId="aff7">
    <w:name w:val="Intense Reference"/>
    <w:uiPriority w:val="32"/>
    <w:qFormat/>
    <w:rsid w:val="00271AE9"/>
    <w:rPr>
      <w:b/>
      <w:bCs/>
      <w:smallCaps/>
      <w:color w:val="auto"/>
    </w:rPr>
  </w:style>
  <w:style w:type="character" w:styleId="aff8">
    <w:name w:val="Book Title"/>
    <w:uiPriority w:val="33"/>
    <w:qFormat/>
    <w:rsid w:val="00271AE9"/>
    <w:rPr>
      <w:rFonts w:ascii="Cambria" w:eastAsia="Times New Roman" w:hAnsi="Cambria" w:cs="Times New Roman" w:hint="default"/>
      <w:b/>
      <w:bCs/>
      <w:smallCaps/>
      <w:color w:val="auto"/>
      <w:u w:val="single"/>
    </w:rPr>
  </w:style>
  <w:style w:type="character" w:customStyle="1" w:styleId="FontStyle97">
    <w:name w:val="Font Style97"/>
    <w:rsid w:val="00271AE9"/>
    <w:rPr>
      <w:rFonts w:ascii="Times New Roman" w:hAnsi="Times New Roman" w:cs="Times New Roman" w:hint="default"/>
      <w:sz w:val="20"/>
      <w:szCs w:val="20"/>
    </w:rPr>
  </w:style>
  <w:style w:type="character" w:customStyle="1" w:styleId="FontStyle100">
    <w:name w:val="Font Style100"/>
    <w:rsid w:val="00271AE9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95">
    <w:name w:val="Font Style95"/>
    <w:rsid w:val="00271AE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07">
    <w:name w:val="Font Style107"/>
    <w:rsid w:val="00271AE9"/>
    <w:rPr>
      <w:rFonts w:ascii="Calibri" w:hAnsi="Calibri" w:cs="Calibri" w:hint="default"/>
      <w:b/>
      <w:bCs/>
      <w:spacing w:val="-10"/>
      <w:sz w:val="28"/>
      <w:szCs w:val="28"/>
    </w:rPr>
  </w:style>
  <w:style w:type="character" w:customStyle="1" w:styleId="FontStyle11">
    <w:name w:val="Font Style11"/>
    <w:rsid w:val="00271AE9"/>
    <w:rPr>
      <w:rFonts w:ascii="Trebuchet MS" w:hAnsi="Trebuchet MS" w:cs="Trebuchet MS" w:hint="default"/>
      <w:sz w:val="20"/>
      <w:szCs w:val="20"/>
    </w:rPr>
  </w:style>
  <w:style w:type="character" w:customStyle="1" w:styleId="FontStyle12">
    <w:name w:val="Font Style12"/>
    <w:rsid w:val="00271AE9"/>
    <w:rPr>
      <w:rFonts w:ascii="Trebuchet MS" w:hAnsi="Trebuchet MS" w:cs="Trebuchet MS" w:hint="default"/>
      <w:i/>
      <w:iCs/>
      <w:sz w:val="18"/>
      <w:szCs w:val="18"/>
    </w:rPr>
  </w:style>
  <w:style w:type="character" w:customStyle="1" w:styleId="submenu-table">
    <w:name w:val="submenu-table"/>
    <w:rsid w:val="00271AE9"/>
  </w:style>
  <w:style w:type="character" w:customStyle="1" w:styleId="FontStyle108">
    <w:name w:val="Font Style108"/>
    <w:rsid w:val="00271AE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04">
    <w:name w:val="Font Style104"/>
    <w:rsid w:val="00271AE9"/>
    <w:rPr>
      <w:rFonts w:ascii="Calibri" w:hAnsi="Calibri" w:cs="Calibri" w:hint="default"/>
      <w:b/>
      <w:bCs/>
      <w:i/>
      <w:iCs/>
      <w:spacing w:val="20"/>
      <w:sz w:val="20"/>
      <w:szCs w:val="20"/>
    </w:rPr>
  </w:style>
  <w:style w:type="character" w:customStyle="1" w:styleId="FontStyle109">
    <w:name w:val="Font Style109"/>
    <w:rsid w:val="00271AE9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apple-converted-space">
    <w:name w:val="apple-converted-space"/>
    <w:rsid w:val="00271AE9"/>
  </w:style>
  <w:style w:type="character" w:customStyle="1" w:styleId="butback">
    <w:name w:val="butback"/>
    <w:uiPriority w:val="99"/>
    <w:rsid w:val="00271AE9"/>
  </w:style>
  <w:style w:type="character" w:customStyle="1" w:styleId="FontStyle105">
    <w:name w:val="Font Style105"/>
    <w:rsid w:val="00271AE9"/>
    <w:rPr>
      <w:rFonts w:ascii="Calibri" w:hAnsi="Calibri" w:cs="Calibri" w:hint="default"/>
      <w:sz w:val="28"/>
      <w:szCs w:val="28"/>
    </w:rPr>
  </w:style>
  <w:style w:type="character" w:customStyle="1" w:styleId="FontStyle103">
    <w:name w:val="Font Style103"/>
    <w:rsid w:val="00271AE9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111">
    <w:name w:val="Font Style111"/>
    <w:uiPriority w:val="99"/>
    <w:rsid w:val="00271AE9"/>
    <w:rPr>
      <w:rFonts w:ascii="Times New Roman" w:hAnsi="Times New Roman" w:cs="Times New Roman" w:hint="default"/>
      <w:i/>
      <w:iCs w:val="0"/>
      <w:sz w:val="20"/>
    </w:rPr>
  </w:style>
  <w:style w:type="character" w:customStyle="1" w:styleId="FontStyle44">
    <w:name w:val="Font Style44"/>
    <w:uiPriority w:val="99"/>
    <w:rsid w:val="00271AE9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13">
    <w:name w:val="Font Style13"/>
    <w:uiPriority w:val="99"/>
    <w:rsid w:val="00271AE9"/>
    <w:rPr>
      <w:rFonts w:ascii="Lucida Sans Unicode" w:hAnsi="Lucida Sans Unicode" w:cs="Lucida Sans Unicode" w:hint="default"/>
      <w:b/>
      <w:bCs w:val="0"/>
      <w:spacing w:val="-10"/>
      <w:sz w:val="16"/>
    </w:rPr>
  </w:style>
  <w:style w:type="character" w:customStyle="1" w:styleId="FontStyle36">
    <w:name w:val="Font Style36"/>
    <w:uiPriority w:val="99"/>
    <w:rsid w:val="00271AE9"/>
    <w:rPr>
      <w:rFonts w:ascii="Times New Roman" w:hAnsi="Times New Roman" w:cs="Times New Roman" w:hint="default"/>
      <w:sz w:val="22"/>
    </w:rPr>
  </w:style>
  <w:style w:type="character" w:customStyle="1" w:styleId="FontStyle34">
    <w:name w:val="Font Style34"/>
    <w:uiPriority w:val="99"/>
    <w:rsid w:val="00271AE9"/>
    <w:rPr>
      <w:rFonts w:ascii="Times New Roman" w:hAnsi="Times New Roman" w:cs="Times New Roman" w:hint="default"/>
      <w:sz w:val="20"/>
    </w:rPr>
  </w:style>
  <w:style w:type="character" w:customStyle="1" w:styleId="100">
    <w:name w:val="Основной текст + 10"/>
    <w:aliases w:val="5 pt,Полужирный,Основной текст + 10 pt,Основной текст + 9,Основной текст + Book Antiqua,Основной текст (3) + 10,Не курсив"/>
    <w:basedOn w:val="a1"/>
    <w:rsid w:val="00271AE9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711pt">
    <w:name w:val="Основной текст (7) + 11 pt"/>
    <w:aliases w:val="Не полужирный"/>
    <w:basedOn w:val="71"/>
    <w:rsid w:val="00271AE9"/>
    <w:rPr>
      <w:b/>
      <w:bCs/>
      <w:sz w:val="22"/>
      <w:szCs w:val="22"/>
      <w:shd w:val="clear" w:color="auto" w:fill="FFFFFF"/>
    </w:rPr>
  </w:style>
  <w:style w:type="character" w:customStyle="1" w:styleId="Zag11">
    <w:name w:val="Zag_11"/>
    <w:rsid w:val="00271AE9"/>
  </w:style>
  <w:style w:type="character" w:customStyle="1" w:styleId="c3">
    <w:name w:val="c3"/>
    <w:rsid w:val="00271AE9"/>
  </w:style>
  <w:style w:type="character" w:customStyle="1" w:styleId="FontStyle14">
    <w:name w:val="Font Style14"/>
    <w:basedOn w:val="a1"/>
    <w:rsid w:val="00271AE9"/>
    <w:rPr>
      <w:rFonts w:ascii="Georgia" w:hAnsi="Georgia" w:cs="Georgia" w:hint="default"/>
      <w:sz w:val="20"/>
      <w:szCs w:val="20"/>
    </w:rPr>
  </w:style>
  <w:style w:type="character" w:customStyle="1" w:styleId="c1">
    <w:name w:val="c1"/>
    <w:basedOn w:val="a1"/>
    <w:rsid w:val="00271AE9"/>
  </w:style>
  <w:style w:type="character" w:customStyle="1" w:styleId="c2">
    <w:name w:val="c2"/>
    <w:basedOn w:val="a1"/>
    <w:rsid w:val="00271AE9"/>
  </w:style>
  <w:style w:type="character" w:customStyle="1" w:styleId="c4">
    <w:name w:val="c4"/>
    <w:basedOn w:val="a1"/>
    <w:rsid w:val="00271AE9"/>
  </w:style>
  <w:style w:type="character" w:customStyle="1" w:styleId="c0">
    <w:name w:val="c0"/>
    <w:basedOn w:val="a1"/>
    <w:rsid w:val="00271AE9"/>
  </w:style>
  <w:style w:type="character" w:customStyle="1" w:styleId="37">
    <w:name w:val="Основной текст + Полужирный37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39">
    <w:name w:val="Основной текст + Полужирный39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330">
    <w:name w:val="Основной текст + Курсив33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311">
    <w:name w:val="Основной текст + Курсив31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300">
    <w:name w:val="Основной текст + Курсив30"/>
    <w:basedOn w:val="a1"/>
    <w:uiPriority w:val="99"/>
    <w:rsid w:val="00271AE9"/>
    <w:rPr>
      <w:rFonts w:ascii="Times New Roman" w:hAnsi="Times New Roman" w:cs="Times New Roman" w:hint="default"/>
      <w:i/>
      <w:iCs/>
      <w:noProof/>
      <w:spacing w:val="0"/>
      <w:sz w:val="17"/>
      <w:szCs w:val="17"/>
      <w:shd w:val="clear" w:color="auto" w:fill="FFFFFF"/>
    </w:rPr>
  </w:style>
  <w:style w:type="character" w:customStyle="1" w:styleId="36">
    <w:name w:val="Основной текст + Полужирный36"/>
    <w:basedOn w:val="a1"/>
    <w:uiPriority w:val="99"/>
    <w:rsid w:val="00271AE9"/>
    <w:rPr>
      <w:rFonts w:ascii="Times New Roman" w:hAnsi="Times New Roman" w:cs="Times New Roman" w:hint="default"/>
      <w:b/>
      <w:bCs/>
      <w:noProof/>
      <w:spacing w:val="0"/>
      <w:sz w:val="17"/>
      <w:szCs w:val="17"/>
      <w:shd w:val="clear" w:color="auto" w:fill="FFFFFF"/>
    </w:rPr>
  </w:style>
  <w:style w:type="character" w:customStyle="1" w:styleId="290">
    <w:name w:val="Основной текст + Курсив29"/>
    <w:basedOn w:val="a1"/>
    <w:uiPriority w:val="99"/>
    <w:rsid w:val="00271AE9"/>
    <w:rPr>
      <w:rFonts w:ascii="Times New Roman" w:hAnsi="Times New Roman" w:cs="Times New Roman" w:hint="default"/>
      <w:i/>
      <w:iCs/>
      <w:noProof/>
      <w:spacing w:val="0"/>
      <w:sz w:val="17"/>
      <w:szCs w:val="17"/>
      <w:shd w:val="clear" w:color="auto" w:fill="FFFFFF"/>
    </w:rPr>
  </w:style>
  <w:style w:type="character" w:customStyle="1" w:styleId="331">
    <w:name w:val="Основной текст + Полужирный33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270">
    <w:name w:val="Основной текст + Курсив27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260">
    <w:name w:val="Основной текст + Курсив26"/>
    <w:basedOn w:val="a1"/>
    <w:uiPriority w:val="99"/>
    <w:rsid w:val="00271AE9"/>
    <w:rPr>
      <w:rFonts w:ascii="Times New Roman" w:hAnsi="Times New Roman" w:cs="Times New Roman" w:hint="default"/>
      <w:i/>
      <w:iCs/>
      <w:noProof/>
      <w:spacing w:val="0"/>
      <w:sz w:val="17"/>
      <w:szCs w:val="17"/>
      <w:shd w:val="clear" w:color="auto" w:fill="FFFFFF"/>
    </w:rPr>
  </w:style>
  <w:style w:type="character" w:customStyle="1" w:styleId="312">
    <w:name w:val="Основной текст + Полужирный31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321">
    <w:name w:val="Основной текст (3)21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35">
    <w:name w:val="Основной текст (3) + Не полужирный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240">
    <w:name w:val="Основной текст + Курсив24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320">
    <w:name w:val="Основной текст + Полужирный32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291">
    <w:name w:val="Основной текст + Полужирный29"/>
    <w:basedOn w:val="a1"/>
    <w:uiPriority w:val="99"/>
    <w:rsid w:val="00271AE9"/>
    <w:rPr>
      <w:rFonts w:ascii="Times New Roman" w:hAnsi="Times New Roman" w:cs="Times New Roman" w:hint="default"/>
      <w:b/>
      <w:bCs/>
      <w:noProof/>
      <w:spacing w:val="0"/>
      <w:sz w:val="17"/>
      <w:szCs w:val="17"/>
      <w:shd w:val="clear" w:color="auto" w:fill="FFFFFF"/>
    </w:rPr>
  </w:style>
  <w:style w:type="character" w:customStyle="1" w:styleId="190">
    <w:name w:val="Основной текст + Курсив19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319">
    <w:name w:val="Основной текст (3)19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510">
    <w:name w:val="Основной текст (5)10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241">
    <w:name w:val="Основной текст + Полужирный24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230">
    <w:name w:val="Основной текст + Полужирный23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170">
    <w:name w:val="Основной текст + Курсив17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160">
    <w:name w:val="Основной текст + Курсив16"/>
    <w:basedOn w:val="a1"/>
    <w:uiPriority w:val="99"/>
    <w:rsid w:val="00271AE9"/>
    <w:rPr>
      <w:rFonts w:ascii="Times New Roman" w:hAnsi="Times New Roman" w:cs="Times New Roman" w:hint="default"/>
      <w:i/>
      <w:iCs/>
      <w:noProof/>
      <w:spacing w:val="0"/>
      <w:sz w:val="17"/>
      <w:szCs w:val="17"/>
      <w:shd w:val="clear" w:color="auto" w:fill="FFFFFF"/>
    </w:rPr>
  </w:style>
  <w:style w:type="character" w:customStyle="1" w:styleId="61">
    <w:name w:val="Основной текст (6)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</w:rPr>
  </w:style>
  <w:style w:type="character" w:customStyle="1" w:styleId="261">
    <w:name w:val="Основной текст + Полужирный26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200">
    <w:name w:val="Основной текст + Полужирный20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220">
    <w:name w:val="Основной текст + Курсив22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314">
    <w:name w:val="Основной текст (3)14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313">
    <w:name w:val="Основной текст (3)13"/>
    <w:basedOn w:val="a1"/>
    <w:uiPriority w:val="99"/>
    <w:rsid w:val="00271AE9"/>
    <w:rPr>
      <w:rFonts w:ascii="Times New Roman" w:hAnsi="Times New Roman" w:cs="Times New Roman" w:hint="default"/>
      <w:b/>
      <w:bCs/>
      <w:noProof/>
      <w:spacing w:val="0"/>
      <w:sz w:val="17"/>
      <w:szCs w:val="17"/>
      <w:shd w:val="clear" w:color="auto" w:fill="FFFFFF"/>
    </w:rPr>
  </w:style>
  <w:style w:type="character" w:customStyle="1" w:styleId="130">
    <w:name w:val="Основной текст + Курсив13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161">
    <w:name w:val="Основной текст + Полужирный16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150">
    <w:name w:val="Основной текст + Полужирный15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120">
    <w:name w:val="Основной текст + Курсив12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131">
    <w:name w:val="Основной текст + Полужирный13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91">
    <w:name w:val="Основной текст + Курсив9"/>
    <w:basedOn w:val="a1"/>
    <w:uiPriority w:val="99"/>
    <w:rsid w:val="00271AE9"/>
    <w:rPr>
      <w:rFonts w:ascii="Times New Roman" w:hAnsi="Times New Roman" w:cs="Times New Roman" w:hint="default"/>
      <w:i/>
      <w:iCs/>
      <w:noProof/>
      <w:spacing w:val="0"/>
      <w:sz w:val="17"/>
      <w:szCs w:val="17"/>
      <w:shd w:val="clear" w:color="auto" w:fill="FFFFFF"/>
    </w:rPr>
  </w:style>
  <w:style w:type="character" w:customStyle="1" w:styleId="3110">
    <w:name w:val="Основной текст (3)11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530">
    <w:name w:val="Основной текст (5)3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520">
    <w:name w:val="Основной текст (5)2"/>
    <w:basedOn w:val="a1"/>
    <w:uiPriority w:val="99"/>
    <w:rsid w:val="00271AE9"/>
    <w:rPr>
      <w:rFonts w:ascii="Times New Roman" w:hAnsi="Times New Roman" w:cs="Times New Roman" w:hint="default"/>
      <w:i/>
      <w:iCs/>
      <w:noProof/>
      <w:spacing w:val="0"/>
      <w:sz w:val="17"/>
      <w:szCs w:val="17"/>
      <w:shd w:val="clear" w:color="auto" w:fill="FFFFFF"/>
    </w:rPr>
  </w:style>
  <w:style w:type="character" w:customStyle="1" w:styleId="521">
    <w:name w:val="Основной текст (5) + Не курсив2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101">
    <w:name w:val="Основной текст + Полужирный10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81">
    <w:name w:val="Основной текст + Курсив8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121">
    <w:name w:val="Заголовок №12"/>
    <w:basedOn w:val="a1"/>
    <w:uiPriority w:val="99"/>
    <w:rsid w:val="00271AE9"/>
    <w:rPr>
      <w:rFonts w:ascii="Arial" w:hAnsi="Arial" w:cs="Arial" w:hint="default"/>
      <w:spacing w:val="0"/>
      <w:sz w:val="16"/>
      <w:szCs w:val="16"/>
      <w:shd w:val="clear" w:color="auto" w:fill="FFFFFF"/>
    </w:rPr>
  </w:style>
  <w:style w:type="character" w:customStyle="1" w:styleId="73">
    <w:name w:val="Основной текст + Полужирный7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62">
    <w:name w:val="Основной текст + Курсив6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54">
    <w:name w:val="Основной текст + Полужирный5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42">
    <w:name w:val="Основной текст + Курсив4"/>
    <w:basedOn w:val="a1"/>
    <w:uiPriority w:val="99"/>
    <w:rsid w:val="00271AE9"/>
    <w:rPr>
      <w:rFonts w:ascii="Times New Roman" w:hAnsi="Times New Roman" w:cs="Times New Roman" w:hint="default"/>
      <w:i/>
      <w:iCs/>
      <w:spacing w:val="0"/>
      <w:sz w:val="17"/>
      <w:szCs w:val="17"/>
      <w:shd w:val="clear" w:color="auto" w:fill="FFFFFF"/>
    </w:rPr>
  </w:style>
  <w:style w:type="character" w:customStyle="1" w:styleId="350">
    <w:name w:val="Основной текст (3)5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340">
    <w:name w:val="Основной текст (3) + Не полужирный4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332">
    <w:name w:val="Основной текст (3) + Не полужирный3"/>
    <w:basedOn w:val="a1"/>
    <w:uiPriority w:val="99"/>
    <w:rsid w:val="00271AE9"/>
    <w:rPr>
      <w:rFonts w:ascii="Times New Roman" w:hAnsi="Times New Roman" w:cs="Times New Roman" w:hint="default"/>
      <w:b/>
      <w:bCs/>
      <w:noProof/>
      <w:spacing w:val="0"/>
      <w:sz w:val="17"/>
      <w:szCs w:val="17"/>
      <w:shd w:val="clear" w:color="auto" w:fill="FFFFFF"/>
    </w:rPr>
  </w:style>
  <w:style w:type="character" w:customStyle="1" w:styleId="43">
    <w:name w:val="Основной текст + Полужирный4"/>
    <w:basedOn w:val="a1"/>
    <w:uiPriority w:val="99"/>
    <w:rsid w:val="00271AE9"/>
    <w:rPr>
      <w:rFonts w:ascii="Times New Roman" w:hAnsi="Times New Roman" w:cs="Times New Roman" w:hint="default"/>
      <w:b/>
      <w:bCs/>
      <w:spacing w:val="0"/>
      <w:sz w:val="17"/>
      <w:szCs w:val="17"/>
      <w:shd w:val="clear" w:color="auto" w:fill="FFFFFF"/>
    </w:rPr>
  </w:style>
  <w:style w:type="character" w:customStyle="1" w:styleId="38">
    <w:name w:val="Основной текст + Полужирный3"/>
    <w:basedOn w:val="a1"/>
    <w:uiPriority w:val="99"/>
    <w:rsid w:val="00271AE9"/>
    <w:rPr>
      <w:rFonts w:ascii="Times New Roman" w:hAnsi="Times New Roman" w:cs="Times New Roman" w:hint="default"/>
      <w:b/>
      <w:bCs/>
      <w:noProof/>
      <w:spacing w:val="0"/>
      <w:sz w:val="17"/>
      <w:szCs w:val="17"/>
      <w:shd w:val="clear" w:color="auto" w:fill="FFFFFF"/>
    </w:rPr>
  </w:style>
  <w:style w:type="character" w:customStyle="1" w:styleId="FontStyle62">
    <w:name w:val="Font Style62"/>
    <w:rsid w:val="00271AE9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89">
    <w:name w:val="Font Style89"/>
    <w:basedOn w:val="a1"/>
    <w:rsid w:val="00271AE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10">
    <w:name w:val="Font Style110"/>
    <w:rsid w:val="00271AE9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91">
    <w:name w:val="Font Style91"/>
    <w:basedOn w:val="a1"/>
    <w:rsid w:val="00271AE9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FontStyle144">
    <w:name w:val="Font Style144"/>
    <w:rsid w:val="00271AE9"/>
    <w:rPr>
      <w:rFonts w:ascii="Franklin Gothic Book" w:hAnsi="Franklin Gothic Book" w:cs="Franklin Gothic Book" w:hint="default"/>
      <w:b/>
      <w:bCs/>
      <w:spacing w:val="-40"/>
      <w:sz w:val="38"/>
      <w:szCs w:val="38"/>
    </w:rPr>
  </w:style>
  <w:style w:type="character" w:customStyle="1" w:styleId="FontStyle117">
    <w:name w:val="Font Style117"/>
    <w:rsid w:val="00271AE9"/>
    <w:rPr>
      <w:rFonts w:ascii="Times New Roman" w:hAnsi="Times New Roman" w:cs="Times New Roman" w:hint="default"/>
      <w:smallCaps/>
      <w:spacing w:val="30"/>
      <w:sz w:val="26"/>
      <w:szCs w:val="26"/>
    </w:rPr>
  </w:style>
  <w:style w:type="character" w:customStyle="1" w:styleId="FontStyle92">
    <w:name w:val="Font Style92"/>
    <w:basedOn w:val="a1"/>
    <w:rsid w:val="00271AE9"/>
    <w:rPr>
      <w:rFonts w:ascii="Times New Roman" w:hAnsi="Times New Roman" w:cs="Times New Roman" w:hint="default"/>
      <w:spacing w:val="10"/>
      <w:sz w:val="14"/>
      <w:szCs w:val="14"/>
    </w:rPr>
  </w:style>
  <w:style w:type="character" w:customStyle="1" w:styleId="FontStyle93">
    <w:name w:val="Font Style93"/>
    <w:rsid w:val="00271AE9"/>
    <w:rPr>
      <w:rFonts w:ascii="Times New Roman" w:hAnsi="Times New Roman" w:cs="Times New Roman" w:hint="default"/>
      <w:b/>
      <w:bCs/>
      <w:spacing w:val="-30"/>
      <w:sz w:val="46"/>
      <w:szCs w:val="46"/>
    </w:rPr>
  </w:style>
  <w:style w:type="character" w:customStyle="1" w:styleId="FontStyle96">
    <w:name w:val="Font Style96"/>
    <w:rsid w:val="00271AE9"/>
    <w:rPr>
      <w:rFonts w:ascii="Georgia" w:hAnsi="Georgia" w:cs="Georgia" w:hint="default"/>
      <w:sz w:val="18"/>
      <w:szCs w:val="18"/>
    </w:rPr>
  </w:style>
  <w:style w:type="character" w:customStyle="1" w:styleId="FontStyle106">
    <w:name w:val="Font Style106"/>
    <w:rsid w:val="00271AE9"/>
    <w:rPr>
      <w:rFonts w:ascii="Book Antiqua" w:hAnsi="Book Antiqua" w:cs="Book Antiqua" w:hint="default"/>
      <w:sz w:val="20"/>
      <w:szCs w:val="20"/>
    </w:rPr>
  </w:style>
  <w:style w:type="character" w:customStyle="1" w:styleId="FontStyle94">
    <w:name w:val="Font Style94"/>
    <w:rsid w:val="00271AE9"/>
    <w:rPr>
      <w:rFonts w:ascii="Times New Roman" w:hAnsi="Times New Roman" w:cs="Times New Roman" w:hint="default"/>
      <w:sz w:val="10"/>
      <w:szCs w:val="10"/>
    </w:rPr>
  </w:style>
  <w:style w:type="character" w:customStyle="1" w:styleId="FontStyle122">
    <w:name w:val="Font Style122"/>
    <w:rsid w:val="00271AE9"/>
    <w:rPr>
      <w:rFonts w:ascii="Times New Roman" w:hAnsi="Times New Roman" w:cs="Times New Roman" w:hint="default"/>
      <w:sz w:val="12"/>
      <w:szCs w:val="12"/>
    </w:rPr>
  </w:style>
  <w:style w:type="character" w:customStyle="1" w:styleId="FontStyle127">
    <w:name w:val="Font Style127"/>
    <w:rsid w:val="00271AE9"/>
    <w:rPr>
      <w:rFonts w:ascii="Arial" w:hAnsi="Arial" w:cs="Arial" w:hint="default"/>
      <w:sz w:val="22"/>
      <w:szCs w:val="22"/>
    </w:rPr>
  </w:style>
  <w:style w:type="character" w:customStyle="1" w:styleId="FontStyle141">
    <w:name w:val="Font Style141"/>
    <w:rsid w:val="00271AE9"/>
    <w:rPr>
      <w:rFonts w:ascii="Times New Roman" w:hAnsi="Times New Roman" w:cs="Times New Roman" w:hint="default"/>
      <w:smallCaps/>
      <w:sz w:val="32"/>
      <w:szCs w:val="32"/>
    </w:rPr>
  </w:style>
  <w:style w:type="character" w:customStyle="1" w:styleId="FontStyle131">
    <w:name w:val="Font Style131"/>
    <w:rsid w:val="00271AE9"/>
    <w:rPr>
      <w:rFonts w:ascii="Times New Roman" w:hAnsi="Times New Roman" w:cs="Times New Roman" w:hint="default"/>
      <w:b/>
      <w:bCs/>
      <w:spacing w:val="-20"/>
      <w:sz w:val="22"/>
      <w:szCs w:val="22"/>
    </w:rPr>
  </w:style>
  <w:style w:type="character" w:customStyle="1" w:styleId="Heading1Char">
    <w:name w:val="Heading 1 Char"/>
    <w:basedOn w:val="a1"/>
    <w:uiPriority w:val="99"/>
    <w:locked/>
    <w:rsid w:val="00271AE9"/>
    <w:rPr>
      <w:rFonts w:ascii="Cambria" w:hAnsi="Cambria" w:cs="Times New Roman" w:hint="default"/>
      <w:b/>
      <w:bCs/>
      <w:kern w:val="32"/>
      <w:sz w:val="32"/>
      <w:szCs w:val="32"/>
    </w:rPr>
  </w:style>
  <w:style w:type="character" w:customStyle="1" w:styleId="FontStyle19">
    <w:name w:val="Font Style19"/>
    <w:basedOn w:val="a1"/>
    <w:rsid w:val="00271AE9"/>
    <w:rPr>
      <w:rFonts w:ascii="Times New Roman" w:hAnsi="Times New Roman" w:cs="Times New Roman" w:hint="default"/>
      <w:sz w:val="22"/>
      <w:szCs w:val="22"/>
    </w:rPr>
  </w:style>
  <w:style w:type="character" w:customStyle="1" w:styleId="FontStyle18">
    <w:name w:val="Font Style18"/>
    <w:rsid w:val="00271AE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1">
    <w:name w:val="Font Style21"/>
    <w:rsid w:val="00271AE9"/>
    <w:rPr>
      <w:rFonts w:ascii="Times New Roman" w:hAnsi="Times New Roman" w:cs="Times New Roman" w:hint="default"/>
      <w:sz w:val="18"/>
      <w:szCs w:val="18"/>
    </w:rPr>
  </w:style>
  <w:style w:type="character" w:customStyle="1" w:styleId="FontStyle29">
    <w:name w:val="Font Style29"/>
    <w:uiPriority w:val="99"/>
    <w:rsid w:val="00271AE9"/>
    <w:rPr>
      <w:rFonts w:ascii="Times New Roman" w:hAnsi="Times New Roman" w:cs="Times New Roman" w:hint="default"/>
      <w:spacing w:val="10"/>
      <w:sz w:val="18"/>
      <w:szCs w:val="18"/>
    </w:rPr>
  </w:style>
  <w:style w:type="character" w:customStyle="1" w:styleId="FontStyle48">
    <w:name w:val="Font Style48"/>
    <w:basedOn w:val="a1"/>
    <w:rsid w:val="00271AE9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49">
    <w:name w:val="Font Style49"/>
    <w:basedOn w:val="a1"/>
    <w:rsid w:val="00271AE9"/>
    <w:rPr>
      <w:rFonts w:ascii="Times New Roman" w:hAnsi="Times New Roman" w:cs="Times New Roman" w:hint="default"/>
      <w:sz w:val="20"/>
      <w:szCs w:val="20"/>
    </w:rPr>
  </w:style>
  <w:style w:type="character" w:customStyle="1" w:styleId="FontStyle55">
    <w:name w:val="Font Style55"/>
    <w:basedOn w:val="a1"/>
    <w:rsid w:val="00271AE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7">
    <w:name w:val="Font Style47"/>
    <w:basedOn w:val="a1"/>
    <w:rsid w:val="00271AE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WW8Num2z0">
    <w:name w:val="WW8Num2z0"/>
    <w:rsid w:val="00271AE9"/>
    <w:rPr>
      <w:rFonts w:ascii="Symbol" w:hAnsi="Symbol" w:cs="Symbol" w:hint="default"/>
    </w:rPr>
  </w:style>
  <w:style w:type="character" w:customStyle="1" w:styleId="WW8Num3z0">
    <w:name w:val="WW8Num3z0"/>
    <w:rsid w:val="00271AE9"/>
    <w:rPr>
      <w:rFonts w:ascii="Symbol" w:hAnsi="Symbol" w:cs="Symbol" w:hint="default"/>
    </w:rPr>
  </w:style>
  <w:style w:type="character" w:customStyle="1" w:styleId="WW8Num4z0">
    <w:name w:val="WW8Num4z0"/>
    <w:rsid w:val="00271AE9"/>
    <w:rPr>
      <w:rFonts w:ascii="Wingdings" w:hAnsi="Wingdings" w:cs="Wingdings" w:hint="default"/>
    </w:rPr>
  </w:style>
  <w:style w:type="character" w:customStyle="1" w:styleId="WW8Num4z3">
    <w:name w:val="WW8Num4z3"/>
    <w:rsid w:val="00271AE9"/>
    <w:rPr>
      <w:rFonts w:ascii="Symbol" w:hAnsi="Symbol" w:cs="Symbol" w:hint="default"/>
    </w:rPr>
  </w:style>
  <w:style w:type="character" w:customStyle="1" w:styleId="WW8Num4z4">
    <w:name w:val="WW8Num4z4"/>
    <w:rsid w:val="00271AE9"/>
    <w:rPr>
      <w:rFonts w:ascii="Courier New" w:hAnsi="Courier New" w:cs="Courier New" w:hint="default"/>
    </w:rPr>
  </w:style>
  <w:style w:type="character" w:customStyle="1" w:styleId="WW8Num5z0">
    <w:name w:val="WW8Num5z0"/>
    <w:rsid w:val="00271AE9"/>
    <w:rPr>
      <w:rFonts w:ascii="Wingdings" w:hAnsi="Wingdings" w:cs="Wingdings" w:hint="default"/>
    </w:rPr>
  </w:style>
  <w:style w:type="character" w:customStyle="1" w:styleId="WW8Num6z0">
    <w:name w:val="WW8Num6z0"/>
    <w:rsid w:val="00271AE9"/>
    <w:rPr>
      <w:b w:val="0"/>
      <w:bCs w:val="0"/>
    </w:rPr>
  </w:style>
  <w:style w:type="character" w:customStyle="1" w:styleId="WW8Num7z0">
    <w:name w:val="WW8Num7z0"/>
    <w:rsid w:val="00271AE9"/>
    <w:rPr>
      <w:rFonts w:ascii="Wingdings" w:hAnsi="Wingdings" w:cs="Wingdings" w:hint="default"/>
    </w:rPr>
  </w:style>
  <w:style w:type="character" w:customStyle="1" w:styleId="WW8Num8z0">
    <w:name w:val="WW8Num8z0"/>
    <w:rsid w:val="00271AE9"/>
    <w:rPr>
      <w:rFonts w:ascii="Wingdings" w:hAnsi="Wingdings" w:cs="Wingdings" w:hint="default"/>
    </w:rPr>
  </w:style>
  <w:style w:type="character" w:customStyle="1" w:styleId="WW8Num9z0">
    <w:name w:val="WW8Num9z0"/>
    <w:rsid w:val="00271AE9"/>
    <w:rPr>
      <w:rFonts w:ascii="Wingdings" w:hAnsi="Wingdings" w:cs="Wingdings" w:hint="default"/>
    </w:rPr>
  </w:style>
  <w:style w:type="character" w:customStyle="1" w:styleId="WW8Num10z0">
    <w:name w:val="WW8Num10z0"/>
    <w:rsid w:val="00271AE9"/>
    <w:rPr>
      <w:rFonts w:ascii="Wingdings" w:hAnsi="Wingdings" w:cs="Wingdings" w:hint="default"/>
    </w:rPr>
  </w:style>
  <w:style w:type="character" w:customStyle="1" w:styleId="WW8Num11z0">
    <w:name w:val="WW8Num11z0"/>
    <w:rsid w:val="00271AE9"/>
    <w:rPr>
      <w:rFonts w:ascii="Wingdings" w:hAnsi="Wingdings" w:cs="Wingdings" w:hint="default"/>
    </w:rPr>
  </w:style>
  <w:style w:type="character" w:customStyle="1" w:styleId="WW8Num12z0">
    <w:name w:val="WW8Num12z0"/>
    <w:rsid w:val="00271AE9"/>
    <w:rPr>
      <w:rFonts w:ascii="Wingdings" w:hAnsi="Wingdings" w:cs="Wingdings" w:hint="default"/>
    </w:rPr>
  </w:style>
  <w:style w:type="character" w:customStyle="1" w:styleId="WW8Num13z0">
    <w:name w:val="WW8Num13z0"/>
    <w:rsid w:val="00271AE9"/>
    <w:rPr>
      <w:rFonts w:ascii="Symbol" w:hAnsi="Symbol" w:cs="Symbol" w:hint="default"/>
    </w:rPr>
  </w:style>
  <w:style w:type="character" w:customStyle="1" w:styleId="WW8Num14z0">
    <w:name w:val="WW8Num14z0"/>
    <w:rsid w:val="00271AE9"/>
    <w:rPr>
      <w:rFonts w:ascii="Wingdings" w:hAnsi="Wingdings" w:cs="Symbol" w:hint="default"/>
    </w:rPr>
  </w:style>
  <w:style w:type="character" w:customStyle="1" w:styleId="Absatz-Standardschriftart">
    <w:name w:val="Absatz-Standardschriftart"/>
    <w:rsid w:val="00271AE9"/>
  </w:style>
  <w:style w:type="character" w:customStyle="1" w:styleId="WW-Absatz-Standardschriftart">
    <w:name w:val="WW-Absatz-Standardschriftart"/>
    <w:rsid w:val="00271AE9"/>
  </w:style>
  <w:style w:type="character" w:customStyle="1" w:styleId="WW8Num16z0">
    <w:name w:val="WW8Num16z0"/>
    <w:rsid w:val="00271AE9"/>
    <w:rPr>
      <w:rFonts w:ascii="Symbol" w:hAnsi="Symbol" w:cs="Symbol" w:hint="default"/>
    </w:rPr>
  </w:style>
  <w:style w:type="character" w:customStyle="1" w:styleId="WW8Num17z0">
    <w:name w:val="WW8Num17z0"/>
    <w:rsid w:val="00271AE9"/>
    <w:rPr>
      <w:rFonts w:ascii="Symbol" w:hAnsi="Symbol" w:cs="Symbol" w:hint="default"/>
    </w:rPr>
  </w:style>
  <w:style w:type="character" w:customStyle="1" w:styleId="WW-Absatz-Standardschriftart1">
    <w:name w:val="WW-Absatz-Standardschriftart1"/>
    <w:rsid w:val="00271AE9"/>
  </w:style>
  <w:style w:type="character" w:customStyle="1" w:styleId="2b">
    <w:name w:val="Основной шрифт абзаца2"/>
    <w:rsid w:val="00271AE9"/>
  </w:style>
  <w:style w:type="character" w:customStyle="1" w:styleId="WW8Num4z1">
    <w:name w:val="WW8Num4z1"/>
    <w:rsid w:val="00271AE9"/>
    <w:rPr>
      <w:rFonts w:ascii="Courier New" w:hAnsi="Courier New" w:cs="Courier New" w:hint="default"/>
    </w:rPr>
  </w:style>
  <w:style w:type="character" w:customStyle="1" w:styleId="WW8Num5z1">
    <w:name w:val="WW8Num5z1"/>
    <w:rsid w:val="00271AE9"/>
    <w:rPr>
      <w:rFonts w:ascii="Courier New" w:hAnsi="Courier New" w:cs="Courier New" w:hint="default"/>
    </w:rPr>
  </w:style>
  <w:style w:type="character" w:customStyle="1" w:styleId="WW8Num5z3">
    <w:name w:val="WW8Num5z3"/>
    <w:rsid w:val="00271AE9"/>
    <w:rPr>
      <w:rFonts w:ascii="Symbol" w:hAnsi="Symbol" w:cs="Symbol" w:hint="default"/>
    </w:rPr>
  </w:style>
  <w:style w:type="character" w:customStyle="1" w:styleId="WW8Num7z1">
    <w:name w:val="WW8Num7z1"/>
    <w:rsid w:val="00271AE9"/>
    <w:rPr>
      <w:rFonts w:ascii="Courier New" w:hAnsi="Courier New" w:cs="Courier New" w:hint="default"/>
    </w:rPr>
  </w:style>
  <w:style w:type="character" w:customStyle="1" w:styleId="WW8Num7z3">
    <w:name w:val="WW8Num7z3"/>
    <w:rsid w:val="00271AE9"/>
    <w:rPr>
      <w:rFonts w:ascii="Symbol" w:hAnsi="Symbol" w:cs="Symbol" w:hint="default"/>
    </w:rPr>
  </w:style>
  <w:style w:type="character" w:customStyle="1" w:styleId="WW8Num8z1">
    <w:name w:val="WW8Num8z1"/>
    <w:rsid w:val="00271AE9"/>
    <w:rPr>
      <w:rFonts w:ascii="Courier New" w:hAnsi="Courier New" w:cs="Courier New" w:hint="default"/>
    </w:rPr>
  </w:style>
  <w:style w:type="character" w:customStyle="1" w:styleId="WW8Num8z3">
    <w:name w:val="WW8Num8z3"/>
    <w:rsid w:val="00271AE9"/>
    <w:rPr>
      <w:rFonts w:ascii="Symbol" w:hAnsi="Symbol" w:cs="Symbol" w:hint="default"/>
    </w:rPr>
  </w:style>
  <w:style w:type="character" w:customStyle="1" w:styleId="WW8Num9z1">
    <w:name w:val="WW8Num9z1"/>
    <w:rsid w:val="00271AE9"/>
    <w:rPr>
      <w:rFonts w:ascii="Courier New" w:hAnsi="Courier New" w:cs="Courier New" w:hint="default"/>
    </w:rPr>
  </w:style>
  <w:style w:type="character" w:customStyle="1" w:styleId="WW8Num9z3">
    <w:name w:val="WW8Num9z3"/>
    <w:rsid w:val="00271AE9"/>
    <w:rPr>
      <w:rFonts w:ascii="Symbol" w:hAnsi="Symbol" w:cs="Symbol" w:hint="default"/>
    </w:rPr>
  </w:style>
  <w:style w:type="character" w:customStyle="1" w:styleId="WW8Num10z1">
    <w:name w:val="WW8Num10z1"/>
    <w:rsid w:val="00271AE9"/>
    <w:rPr>
      <w:rFonts w:ascii="Courier New" w:hAnsi="Courier New" w:cs="Courier New" w:hint="default"/>
    </w:rPr>
  </w:style>
  <w:style w:type="character" w:customStyle="1" w:styleId="WW8Num10z3">
    <w:name w:val="WW8Num10z3"/>
    <w:rsid w:val="00271AE9"/>
    <w:rPr>
      <w:rFonts w:ascii="Symbol" w:hAnsi="Symbol" w:cs="Symbol" w:hint="default"/>
    </w:rPr>
  </w:style>
  <w:style w:type="character" w:customStyle="1" w:styleId="WW8Num11z3">
    <w:name w:val="WW8Num11z3"/>
    <w:rsid w:val="00271AE9"/>
    <w:rPr>
      <w:rFonts w:ascii="Symbol" w:hAnsi="Symbol" w:cs="Symbol" w:hint="default"/>
    </w:rPr>
  </w:style>
  <w:style w:type="character" w:customStyle="1" w:styleId="WW8Num11z4">
    <w:name w:val="WW8Num11z4"/>
    <w:rsid w:val="00271AE9"/>
    <w:rPr>
      <w:rFonts w:ascii="Courier New" w:hAnsi="Courier New" w:cs="Courier New" w:hint="default"/>
    </w:rPr>
  </w:style>
  <w:style w:type="character" w:customStyle="1" w:styleId="WW8Num12z1">
    <w:name w:val="WW8Num12z1"/>
    <w:rsid w:val="00271AE9"/>
    <w:rPr>
      <w:rFonts w:ascii="Courier New" w:hAnsi="Courier New" w:cs="Courier New" w:hint="default"/>
    </w:rPr>
  </w:style>
  <w:style w:type="character" w:customStyle="1" w:styleId="WW8Num12z3">
    <w:name w:val="WW8Num12z3"/>
    <w:rsid w:val="00271AE9"/>
    <w:rPr>
      <w:rFonts w:ascii="Symbol" w:hAnsi="Symbol" w:cs="Symbol" w:hint="default"/>
    </w:rPr>
  </w:style>
  <w:style w:type="character" w:customStyle="1" w:styleId="WW8Num13z1">
    <w:name w:val="WW8Num13z1"/>
    <w:rsid w:val="00271AE9"/>
    <w:rPr>
      <w:rFonts w:ascii="Courier New" w:hAnsi="Courier New" w:cs="Courier New" w:hint="default"/>
    </w:rPr>
  </w:style>
  <w:style w:type="character" w:customStyle="1" w:styleId="WW8Num13z2">
    <w:name w:val="WW8Num13z2"/>
    <w:rsid w:val="00271AE9"/>
    <w:rPr>
      <w:rFonts w:ascii="Wingdings" w:hAnsi="Wingdings" w:cs="Wingdings" w:hint="default"/>
    </w:rPr>
  </w:style>
  <w:style w:type="character" w:customStyle="1" w:styleId="WW8Num15z0">
    <w:name w:val="WW8Num15z0"/>
    <w:rsid w:val="00271AE9"/>
    <w:rPr>
      <w:rFonts w:ascii="Wingdings" w:hAnsi="Wingdings" w:cs="Wingdings" w:hint="default"/>
    </w:rPr>
  </w:style>
  <w:style w:type="character" w:customStyle="1" w:styleId="WW8Num15z1">
    <w:name w:val="WW8Num15z1"/>
    <w:rsid w:val="00271AE9"/>
    <w:rPr>
      <w:rFonts w:ascii="Courier New" w:hAnsi="Courier New" w:cs="Courier New" w:hint="default"/>
    </w:rPr>
  </w:style>
  <w:style w:type="character" w:customStyle="1" w:styleId="WW8Num15z3">
    <w:name w:val="WW8Num15z3"/>
    <w:rsid w:val="00271AE9"/>
    <w:rPr>
      <w:rFonts w:ascii="Symbol" w:hAnsi="Symbol" w:cs="Symbol" w:hint="default"/>
    </w:rPr>
  </w:style>
  <w:style w:type="character" w:customStyle="1" w:styleId="WW8Num16z1">
    <w:name w:val="WW8Num16z1"/>
    <w:rsid w:val="00271AE9"/>
    <w:rPr>
      <w:rFonts w:ascii="Courier New" w:hAnsi="Courier New" w:cs="Courier New" w:hint="default"/>
    </w:rPr>
  </w:style>
  <w:style w:type="character" w:customStyle="1" w:styleId="WW8Num16z2">
    <w:name w:val="WW8Num16z2"/>
    <w:rsid w:val="00271AE9"/>
    <w:rPr>
      <w:rFonts w:ascii="Wingdings" w:hAnsi="Wingdings" w:cs="Wingdings" w:hint="default"/>
    </w:rPr>
  </w:style>
  <w:style w:type="character" w:customStyle="1" w:styleId="WW8Num17z1">
    <w:name w:val="WW8Num17z1"/>
    <w:rsid w:val="00271AE9"/>
    <w:rPr>
      <w:rFonts w:ascii="Courier New" w:hAnsi="Courier New" w:cs="Courier New" w:hint="default"/>
    </w:rPr>
  </w:style>
  <w:style w:type="character" w:customStyle="1" w:styleId="WW8Num17z2">
    <w:name w:val="WW8Num17z2"/>
    <w:rsid w:val="00271AE9"/>
    <w:rPr>
      <w:rFonts w:ascii="Wingdings" w:hAnsi="Wingdings" w:cs="Wingdings" w:hint="default"/>
    </w:rPr>
  </w:style>
  <w:style w:type="character" w:customStyle="1" w:styleId="WW8Num18z0">
    <w:name w:val="WW8Num18z0"/>
    <w:rsid w:val="00271AE9"/>
    <w:rPr>
      <w:rFonts w:ascii="Wingdings" w:hAnsi="Wingdings" w:cs="Wingdings" w:hint="default"/>
    </w:rPr>
  </w:style>
  <w:style w:type="character" w:customStyle="1" w:styleId="WW8Num18z1">
    <w:name w:val="WW8Num18z1"/>
    <w:rsid w:val="00271AE9"/>
    <w:rPr>
      <w:rFonts w:ascii="Courier New" w:hAnsi="Courier New" w:cs="Courier New" w:hint="default"/>
    </w:rPr>
  </w:style>
  <w:style w:type="character" w:customStyle="1" w:styleId="WW8Num18z3">
    <w:name w:val="WW8Num18z3"/>
    <w:rsid w:val="00271AE9"/>
    <w:rPr>
      <w:rFonts w:ascii="Symbol" w:hAnsi="Symbol" w:cs="Symbol" w:hint="default"/>
    </w:rPr>
  </w:style>
  <w:style w:type="character" w:customStyle="1" w:styleId="WW8Num19z0">
    <w:name w:val="WW8Num19z0"/>
    <w:rsid w:val="00271AE9"/>
    <w:rPr>
      <w:rFonts w:ascii="Wingdings" w:hAnsi="Wingdings" w:cs="Wingdings" w:hint="default"/>
    </w:rPr>
  </w:style>
  <w:style w:type="character" w:customStyle="1" w:styleId="WW8Num19z1">
    <w:name w:val="WW8Num19z1"/>
    <w:rsid w:val="00271AE9"/>
    <w:rPr>
      <w:rFonts w:ascii="Courier New" w:hAnsi="Courier New" w:cs="Courier New" w:hint="default"/>
    </w:rPr>
  </w:style>
  <w:style w:type="character" w:customStyle="1" w:styleId="WW8Num19z3">
    <w:name w:val="WW8Num19z3"/>
    <w:rsid w:val="00271AE9"/>
    <w:rPr>
      <w:rFonts w:ascii="Symbol" w:hAnsi="Symbol" w:cs="Symbol" w:hint="default"/>
    </w:rPr>
  </w:style>
  <w:style w:type="character" w:customStyle="1" w:styleId="WW8Num20z0">
    <w:name w:val="WW8Num20z0"/>
    <w:rsid w:val="00271AE9"/>
    <w:rPr>
      <w:rFonts w:ascii="Times New Roman" w:hAnsi="Times New Roman" w:cs="Times New Roman" w:hint="default"/>
    </w:rPr>
  </w:style>
  <w:style w:type="character" w:customStyle="1" w:styleId="WW8Num21z0">
    <w:name w:val="WW8Num21z0"/>
    <w:rsid w:val="00271AE9"/>
    <w:rPr>
      <w:rFonts w:ascii="Wingdings" w:hAnsi="Wingdings" w:cs="Wingdings" w:hint="default"/>
    </w:rPr>
  </w:style>
  <w:style w:type="character" w:customStyle="1" w:styleId="WW8Num21z1">
    <w:name w:val="WW8Num21z1"/>
    <w:rsid w:val="00271AE9"/>
    <w:rPr>
      <w:rFonts w:ascii="Courier New" w:hAnsi="Courier New" w:cs="Courier New" w:hint="default"/>
    </w:rPr>
  </w:style>
  <w:style w:type="character" w:customStyle="1" w:styleId="WW8Num21z3">
    <w:name w:val="WW8Num21z3"/>
    <w:rsid w:val="00271AE9"/>
    <w:rPr>
      <w:rFonts w:ascii="Symbol" w:hAnsi="Symbol" w:cs="Symbol" w:hint="default"/>
    </w:rPr>
  </w:style>
  <w:style w:type="character" w:customStyle="1" w:styleId="WW8Num22z0">
    <w:name w:val="WW8Num22z0"/>
    <w:rsid w:val="00271AE9"/>
    <w:rPr>
      <w:rFonts w:ascii="Symbol" w:hAnsi="Symbol" w:cs="Symbol" w:hint="default"/>
    </w:rPr>
  </w:style>
  <w:style w:type="character" w:customStyle="1" w:styleId="WW8Num22z1">
    <w:name w:val="WW8Num22z1"/>
    <w:rsid w:val="00271AE9"/>
    <w:rPr>
      <w:rFonts w:ascii="Courier New" w:hAnsi="Courier New" w:cs="Courier New" w:hint="default"/>
    </w:rPr>
  </w:style>
  <w:style w:type="character" w:customStyle="1" w:styleId="WW8Num22z2">
    <w:name w:val="WW8Num22z2"/>
    <w:rsid w:val="00271AE9"/>
    <w:rPr>
      <w:rFonts w:ascii="Wingdings" w:hAnsi="Wingdings" w:cs="Wingdings" w:hint="default"/>
    </w:rPr>
  </w:style>
  <w:style w:type="character" w:customStyle="1" w:styleId="WW8Num23z0">
    <w:name w:val="WW8Num23z0"/>
    <w:rsid w:val="00271AE9"/>
    <w:rPr>
      <w:rFonts w:ascii="Wingdings" w:hAnsi="Wingdings" w:cs="Wingdings" w:hint="default"/>
    </w:rPr>
  </w:style>
  <w:style w:type="character" w:customStyle="1" w:styleId="WW8Num23z1">
    <w:name w:val="WW8Num23z1"/>
    <w:rsid w:val="00271AE9"/>
    <w:rPr>
      <w:rFonts w:ascii="Courier New" w:hAnsi="Courier New" w:cs="Courier New" w:hint="default"/>
    </w:rPr>
  </w:style>
  <w:style w:type="character" w:customStyle="1" w:styleId="WW8Num23z3">
    <w:name w:val="WW8Num23z3"/>
    <w:rsid w:val="00271AE9"/>
    <w:rPr>
      <w:rFonts w:ascii="Symbol" w:hAnsi="Symbol" w:cs="Symbol" w:hint="default"/>
    </w:rPr>
  </w:style>
  <w:style w:type="character" w:customStyle="1" w:styleId="WW8Num24z0">
    <w:name w:val="WW8Num24z0"/>
    <w:rsid w:val="00271AE9"/>
    <w:rPr>
      <w:rFonts w:ascii="Symbol" w:hAnsi="Symbol" w:cs="Symbol" w:hint="default"/>
    </w:rPr>
  </w:style>
  <w:style w:type="character" w:customStyle="1" w:styleId="WW8Num24z1">
    <w:name w:val="WW8Num24z1"/>
    <w:rsid w:val="00271AE9"/>
    <w:rPr>
      <w:rFonts w:ascii="Courier New" w:hAnsi="Courier New" w:cs="Courier New" w:hint="default"/>
    </w:rPr>
  </w:style>
  <w:style w:type="character" w:customStyle="1" w:styleId="WW8Num24z2">
    <w:name w:val="WW8Num24z2"/>
    <w:rsid w:val="00271AE9"/>
    <w:rPr>
      <w:rFonts w:ascii="Wingdings" w:hAnsi="Wingdings" w:cs="Wingdings" w:hint="default"/>
    </w:rPr>
  </w:style>
  <w:style w:type="character" w:customStyle="1" w:styleId="WW8Num25z0">
    <w:name w:val="WW8Num25z0"/>
    <w:rsid w:val="00271AE9"/>
    <w:rPr>
      <w:rFonts w:ascii="Times New Roman" w:hAnsi="Times New Roman" w:cs="Times New Roman" w:hint="default"/>
    </w:rPr>
  </w:style>
  <w:style w:type="character" w:customStyle="1" w:styleId="WW8Num26z0">
    <w:name w:val="WW8Num26z0"/>
    <w:rsid w:val="00271AE9"/>
    <w:rPr>
      <w:rFonts w:ascii="Times New Roman" w:hAnsi="Times New Roman" w:cs="Times New Roman" w:hint="default"/>
    </w:rPr>
  </w:style>
  <w:style w:type="character" w:customStyle="1" w:styleId="WW8Num27z0">
    <w:name w:val="WW8Num27z0"/>
    <w:rsid w:val="00271AE9"/>
    <w:rPr>
      <w:rFonts w:ascii="Wingdings" w:hAnsi="Wingdings" w:cs="Wingdings" w:hint="default"/>
    </w:rPr>
  </w:style>
  <w:style w:type="character" w:customStyle="1" w:styleId="WW8Num27z1">
    <w:name w:val="WW8Num27z1"/>
    <w:rsid w:val="00271AE9"/>
    <w:rPr>
      <w:rFonts w:ascii="Courier New" w:hAnsi="Courier New" w:cs="Courier New" w:hint="default"/>
    </w:rPr>
  </w:style>
  <w:style w:type="character" w:customStyle="1" w:styleId="WW8Num27z3">
    <w:name w:val="WW8Num27z3"/>
    <w:rsid w:val="00271AE9"/>
    <w:rPr>
      <w:rFonts w:ascii="Symbol" w:hAnsi="Symbol" w:cs="Symbol" w:hint="default"/>
    </w:rPr>
  </w:style>
  <w:style w:type="character" w:customStyle="1" w:styleId="WW8Num28z0">
    <w:name w:val="WW8Num28z0"/>
    <w:rsid w:val="00271AE9"/>
    <w:rPr>
      <w:rFonts w:ascii="Symbol" w:hAnsi="Symbol" w:cs="Symbol" w:hint="default"/>
    </w:rPr>
  </w:style>
  <w:style w:type="character" w:customStyle="1" w:styleId="WW8Num28z1">
    <w:name w:val="WW8Num28z1"/>
    <w:rsid w:val="00271AE9"/>
    <w:rPr>
      <w:rFonts w:ascii="Courier New" w:hAnsi="Courier New" w:cs="Courier New" w:hint="default"/>
    </w:rPr>
  </w:style>
  <w:style w:type="character" w:customStyle="1" w:styleId="WW8Num28z2">
    <w:name w:val="WW8Num28z2"/>
    <w:rsid w:val="00271AE9"/>
    <w:rPr>
      <w:rFonts w:ascii="Wingdings" w:hAnsi="Wingdings" w:cs="Wingdings" w:hint="default"/>
    </w:rPr>
  </w:style>
  <w:style w:type="character" w:customStyle="1" w:styleId="WW8Num29z0">
    <w:name w:val="WW8Num29z0"/>
    <w:rsid w:val="00271AE9"/>
    <w:rPr>
      <w:rFonts w:ascii="Wingdings" w:hAnsi="Wingdings" w:cs="Wingdings" w:hint="default"/>
    </w:rPr>
  </w:style>
  <w:style w:type="character" w:customStyle="1" w:styleId="WW8Num29z1">
    <w:name w:val="WW8Num29z1"/>
    <w:rsid w:val="00271AE9"/>
    <w:rPr>
      <w:rFonts w:ascii="Courier New" w:hAnsi="Courier New" w:cs="Courier New" w:hint="default"/>
    </w:rPr>
  </w:style>
  <w:style w:type="character" w:customStyle="1" w:styleId="WW8Num29z3">
    <w:name w:val="WW8Num29z3"/>
    <w:rsid w:val="00271AE9"/>
    <w:rPr>
      <w:rFonts w:ascii="Symbol" w:hAnsi="Symbol" w:cs="Symbol" w:hint="default"/>
    </w:rPr>
  </w:style>
  <w:style w:type="character" w:customStyle="1" w:styleId="WW8Num30z0">
    <w:name w:val="WW8Num30z0"/>
    <w:rsid w:val="00271AE9"/>
    <w:rPr>
      <w:b w:val="0"/>
      <w:bCs w:val="0"/>
    </w:rPr>
  </w:style>
  <w:style w:type="character" w:customStyle="1" w:styleId="WW8Num31z0">
    <w:name w:val="WW8Num31z0"/>
    <w:rsid w:val="00271AE9"/>
    <w:rPr>
      <w:rFonts w:ascii="Wingdings" w:hAnsi="Wingdings" w:cs="Wingdings" w:hint="default"/>
    </w:rPr>
  </w:style>
  <w:style w:type="character" w:customStyle="1" w:styleId="WW8Num31z1">
    <w:name w:val="WW8Num31z1"/>
    <w:rsid w:val="00271AE9"/>
    <w:rPr>
      <w:rFonts w:ascii="Courier New" w:hAnsi="Courier New" w:cs="Courier New" w:hint="default"/>
    </w:rPr>
  </w:style>
  <w:style w:type="character" w:customStyle="1" w:styleId="WW8Num31z3">
    <w:name w:val="WW8Num31z3"/>
    <w:rsid w:val="00271AE9"/>
    <w:rPr>
      <w:rFonts w:ascii="Symbol" w:hAnsi="Symbol" w:cs="Symbol" w:hint="default"/>
    </w:rPr>
  </w:style>
  <w:style w:type="character" w:customStyle="1" w:styleId="WW8Num33z0">
    <w:name w:val="WW8Num33z0"/>
    <w:rsid w:val="00271AE9"/>
    <w:rPr>
      <w:rFonts w:ascii="Wingdings" w:eastAsia="Times New Roman" w:hAnsi="Wingdings" w:cs="Times New Roman" w:hint="default"/>
    </w:rPr>
  </w:style>
  <w:style w:type="character" w:customStyle="1" w:styleId="WW8Num33z1">
    <w:name w:val="WW8Num33z1"/>
    <w:rsid w:val="00271AE9"/>
    <w:rPr>
      <w:rFonts w:ascii="Courier New" w:hAnsi="Courier New" w:cs="Courier New" w:hint="default"/>
    </w:rPr>
  </w:style>
  <w:style w:type="character" w:customStyle="1" w:styleId="WW8Num33z2">
    <w:name w:val="WW8Num33z2"/>
    <w:rsid w:val="00271AE9"/>
    <w:rPr>
      <w:rFonts w:ascii="Wingdings" w:hAnsi="Wingdings" w:cs="Wingdings" w:hint="default"/>
    </w:rPr>
  </w:style>
  <w:style w:type="character" w:customStyle="1" w:styleId="WW8Num33z3">
    <w:name w:val="WW8Num33z3"/>
    <w:rsid w:val="00271AE9"/>
    <w:rPr>
      <w:rFonts w:ascii="Symbol" w:hAnsi="Symbol" w:cs="Symbol" w:hint="default"/>
    </w:rPr>
  </w:style>
  <w:style w:type="character" w:customStyle="1" w:styleId="WW8Num35z0">
    <w:name w:val="WW8Num35z0"/>
    <w:rsid w:val="00271AE9"/>
    <w:rPr>
      <w:rFonts w:ascii="Symbol" w:hAnsi="Symbol" w:cs="Symbol" w:hint="default"/>
    </w:rPr>
  </w:style>
  <w:style w:type="character" w:customStyle="1" w:styleId="WW8Num35z1">
    <w:name w:val="WW8Num35z1"/>
    <w:rsid w:val="00271AE9"/>
    <w:rPr>
      <w:rFonts w:ascii="Courier New" w:hAnsi="Courier New" w:cs="Courier New" w:hint="default"/>
    </w:rPr>
  </w:style>
  <w:style w:type="character" w:customStyle="1" w:styleId="WW8Num35z2">
    <w:name w:val="WW8Num35z2"/>
    <w:rsid w:val="00271AE9"/>
    <w:rPr>
      <w:rFonts w:ascii="Wingdings" w:hAnsi="Wingdings" w:cs="Wingdings" w:hint="default"/>
    </w:rPr>
  </w:style>
  <w:style w:type="character" w:customStyle="1" w:styleId="WW8Num36z0">
    <w:name w:val="WW8Num36z0"/>
    <w:rsid w:val="00271AE9"/>
    <w:rPr>
      <w:rFonts w:ascii="Symbol" w:hAnsi="Symbol" w:cs="Symbol" w:hint="default"/>
    </w:rPr>
  </w:style>
  <w:style w:type="character" w:customStyle="1" w:styleId="WW8Num37z0">
    <w:name w:val="WW8Num37z0"/>
    <w:rsid w:val="00271AE9"/>
    <w:rPr>
      <w:rFonts w:ascii="Wingdings" w:hAnsi="Wingdings" w:cs="Wingdings" w:hint="default"/>
    </w:rPr>
  </w:style>
  <w:style w:type="character" w:customStyle="1" w:styleId="WW8Num37z1">
    <w:name w:val="WW8Num37z1"/>
    <w:rsid w:val="00271AE9"/>
    <w:rPr>
      <w:rFonts w:ascii="Courier New" w:hAnsi="Courier New" w:cs="Courier New" w:hint="default"/>
    </w:rPr>
  </w:style>
  <w:style w:type="character" w:customStyle="1" w:styleId="WW8Num37z3">
    <w:name w:val="WW8Num37z3"/>
    <w:rsid w:val="00271AE9"/>
    <w:rPr>
      <w:rFonts w:ascii="Symbol" w:hAnsi="Symbol" w:cs="Symbol" w:hint="default"/>
    </w:rPr>
  </w:style>
  <w:style w:type="character" w:customStyle="1" w:styleId="WW8Num38z0">
    <w:name w:val="WW8Num38z0"/>
    <w:rsid w:val="00271AE9"/>
    <w:rPr>
      <w:rFonts w:ascii="Wingdings" w:hAnsi="Wingdings" w:cs="Wingdings" w:hint="default"/>
    </w:rPr>
  </w:style>
  <w:style w:type="character" w:customStyle="1" w:styleId="WW8Num38z1">
    <w:name w:val="WW8Num38z1"/>
    <w:rsid w:val="00271AE9"/>
    <w:rPr>
      <w:rFonts w:ascii="Courier New" w:hAnsi="Courier New" w:cs="Courier New" w:hint="default"/>
    </w:rPr>
  </w:style>
  <w:style w:type="character" w:customStyle="1" w:styleId="WW8Num38z3">
    <w:name w:val="WW8Num38z3"/>
    <w:rsid w:val="00271AE9"/>
    <w:rPr>
      <w:rFonts w:ascii="Symbol" w:hAnsi="Symbol" w:cs="Symbol" w:hint="default"/>
    </w:rPr>
  </w:style>
  <w:style w:type="character" w:customStyle="1" w:styleId="WW8Num39z0">
    <w:name w:val="WW8Num39z0"/>
    <w:rsid w:val="00271AE9"/>
    <w:rPr>
      <w:rFonts w:ascii="Wingdings" w:hAnsi="Wingdings" w:cs="Wingdings" w:hint="default"/>
    </w:rPr>
  </w:style>
  <w:style w:type="character" w:customStyle="1" w:styleId="WW8Num39z1">
    <w:name w:val="WW8Num39z1"/>
    <w:rsid w:val="00271AE9"/>
    <w:rPr>
      <w:rFonts w:ascii="Courier New" w:hAnsi="Courier New" w:cs="Courier New" w:hint="default"/>
    </w:rPr>
  </w:style>
  <w:style w:type="character" w:customStyle="1" w:styleId="WW8Num39z3">
    <w:name w:val="WW8Num39z3"/>
    <w:rsid w:val="00271AE9"/>
    <w:rPr>
      <w:rFonts w:ascii="Symbol" w:hAnsi="Symbol" w:cs="Symbol" w:hint="default"/>
    </w:rPr>
  </w:style>
  <w:style w:type="character" w:customStyle="1" w:styleId="WW8Num40z0">
    <w:name w:val="WW8Num40z0"/>
    <w:rsid w:val="00271AE9"/>
    <w:rPr>
      <w:rFonts w:ascii="Wingdings" w:hAnsi="Wingdings" w:cs="Wingdings" w:hint="default"/>
    </w:rPr>
  </w:style>
  <w:style w:type="character" w:customStyle="1" w:styleId="WW8Num40z1">
    <w:name w:val="WW8Num40z1"/>
    <w:rsid w:val="00271AE9"/>
    <w:rPr>
      <w:rFonts w:ascii="Courier New" w:hAnsi="Courier New" w:cs="Courier New" w:hint="default"/>
    </w:rPr>
  </w:style>
  <w:style w:type="character" w:customStyle="1" w:styleId="WW8Num40z3">
    <w:name w:val="WW8Num40z3"/>
    <w:rsid w:val="00271AE9"/>
    <w:rPr>
      <w:rFonts w:ascii="Symbol" w:hAnsi="Symbol" w:cs="Symbol" w:hint="default"/>
    </w:rPr>
  </w:style>
  <w:style w:type="character" w:customStyle="1" w:styleId="WW8Num41z0">
    <w:name w:val="WW8Num41z0"/>
    <w:rsid w:val="00271AE9"/>
    <w:rPr>
      <w:rFonts w:ascii="Times New Roman" w:hAnsi="Times New Roman" w:cs="Times New Roman" w:hint="default"/>
    </w:rPr>
  </w:style>
  <w:style w:type="character" w:customStyle="1" w:styleId="WW8Num43z0">
    <w:name w:val="WW8Num43z0"/>
    <w:rsid w:val="00271AE9"/>
    <w:rPr>
      <w:rFonts w:ascii="Wingdings" w:hAnsi="Wingdings" w:cs="Wingdings" w:hint="default"/>
    </w:rPr>
  </w:style>
  <w:style w:type="character" w:customStyle="1" w:styleId="WW8Num43z1">
    <w:name w:val="WW8Num43z1"/>
    <w:rsid w:val="00271AE9"/>
    <w:rPr>
      <w:rFonts w:ascii="Courier New" w:hAnsi="Courier New" w:cs="Courier New" w:hint="default"/>
    </w:rPr>
  </w:style>
  <w:style w:type="character" w:customStyle="1" w:styleId="WW8Num43z3">
    <w:name w:val="WW8Num43z3"/>
    <w:rsid w:val="00271AE9"/>
    <w:rPr>
      <w:rFonts w:ascii="Symbol" w:hAnsi="Symbol" w:cs="Symbol" w:hint="default"/>
    </w:rPr>
  </w:style>
  <w:style w:type="character" w:customStyle="1" w:styleId="WW8NumSt12z0">
    <w:name w:val="WW8NumSt12z0"/>
    <w:rsid w:val="00271AE9"/>
    <w:rPr>
      <w:rFonts w:ascii="Times New Roman" w:hAnsi="Times New Roman" w:cs="Times New Roman" w:hint="default"/>
    </w:rPr>
  </w:style>
  <w:style w:type="character" w:customStyle="1" w:styleId="1a">
    <w:name w:val="Основной шрифт абзаца1"/>
    <w:rsid w:val="00271AE9"/>
  </w:style>
  <w:style w:type="character" w:customStyle="1" w:styleId="2c">
    <w:name w:val="Основной текст с отступом 2 Знак"/>
    <w:rsid w:val="00271AE9"/>
    <w:rPr>
      <w:rFonts w:ascii="Calibri" w:hAnsi="Calibri" w:cs="Calibri" w:hint="default"/>
      <w:sz w:val="22"/>
      <w:szCs w:val="22"/>
      <w:lang w:val="ru-RU" w:bidi="ar-SA"/>
    </w:rPr>
  </w:style>
  <w:style w:type="character" w:customStyle="1" w:styleId="FontStyle40">
    <w:name w:val="Font Style40"/>
    <w:basedOn w:val="1a"/>
    <w:rsid w:val="00271AE9"/>
    <w:rPr>
      <w:rFonts w:ascii="Times New Roman" w:hAnsi="Times New Roman" w:cs="Times New Roman" w:hint="default"/>
      <w:sz w:val="22"/>
      <w:szCs w:val="22"/>
    </w:rPr>
  </w:style>
  <w:style w:type="character" w:customStyle="1" w:styleId="FontStyle41">
    <w:name w:val="Font Style41"/>
    <w:basedOn w:val="1a"/>
    <w:rsid w:val="00271AE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razriadka1">
    <w:name w:val="razriadka1"/>
    <w:basedOn w:val="2b"/>
    <w:rsid w:val="00271AE9"/>
    <w:rPr>
      <w:spacing w:val="80"/>
    </w:rPr>
  </w:style>
  <w:style w:type="table" w:styleId="aff9">
    <w:name w:val="Table Grid"/>
    <w:basedOn w:val="a2"/>
    <w:uiPriority w:val="59"/>
    <w:rsid w:val="00271A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a1"/>
    <w:rsid w:val="00256F49"/>
  </w:style>
  <w:style w:type="paragraph" w:customStyle="1" w:styleId="ListParagraph1">
    <w:name w:val="List Paragraph1"/>
    <w:basedOn w:val="a"/>
    <w:rsid w:val="008D7842"/>
    <w:pPr>
      <w:spacing w:after="0" w:line="36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c2c1">
    <w:name w:val="c2 c1"/>
    <w:basedOn w:val="a1"/>
    <w:rsid w:val="00CF63AA"/>
  </w:style>
  <w:style w:type="paragraph" w:customStyle="1" w:styleId="c11c0c17">
    <w:name w:val="c11 c0 c17"/>
    <w:basedOn w:val="a"/>
    <w:rsid w:val="00CF6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c0c35c17">
    <w:name w:val="c11 c0 c35 c17"/>
    <w:basedOn w:val="a"/>
    <w:rsid w:val="00CF6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c0c17c35">
    <w:name w:val="c11 c0 c17 c35"/>
    <w:basedOn w:val="a"/>
    <w:rsid w:val="00CF6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c5c46">
    <w:name w:val="c16 c5 c46"/>
    <w:basedOn w:val="a"/>
    <w:rsid w:val="00CF63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c11">
    <w:name w:val="c4 c11"/>
    <w:basedOn w:val="a1"/>
    <w:rsid w:val="00CF63AA"/>
  </w:style>
  <w:style w:type="character" w:customStyle="1" w:styleId="1b">
    <w:name w:val="Заголовок №1_"/>
    <w:link w:val="1c"/>
    <w:locked/>
    <w:rsid w:val="000471E6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1c">
    <w:name w:val="Заголовок №1"/>
    <w:basedOn w:val="a"/>
    <w:link w:val="1b"/>
    <w:rsid w:val="000471E6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/>
      <w:b/>
      <w:bCs/>
      <w:spacing w:val="-10"/>
      <w:sz w:val="26"/>
      <w:szCs w:val="26"/>
    </w:rPr>
  </w:style>
  <w:style w:type="character" w:customStyle="1" w:styleId="420">
    <w:name w:val="Заголовок №4 (2)_"/>
    <w:link w:val="421"/>
    <w:locked/>
    <w:rsid w:val="000471E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1">
    <w:name w:val="Заголовок №4 (2)"/>
    <w:basedOn w:val="a"/>
    <w:link w:val="420"/>
    <w:rsid w:val="000471E6"/>
    <w:pPr>
      <w:widowControl w:val="0"/>
      <w:shd w:val="clear" w:color="auto" w:fill="FFFFFF"/>
      <w:spacing w:after="180" w:line="293" w:lineRule="exact"/>
      <w:jc w:val="center"/>
      <w:outlineLvl w:val="3"/>
    </w:pPr>
    <w:rPr>
      <w:rFonts w:ascii="Times New Roman" w:eastAsia="Times New Roman" w:hAnsi="Times New Roman"/>
      <w:b/>
      <w:bCs/>
    </w:rPr>
  </w:style>
  <w:style w:type="character" w:customStyle="1" w:styleId="44">
    <w:name w:val="Заголовок №4_"/>
    <w:link w:val="45"/>
    <w:locked/>
    <w:rsid w:val="000471E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45">
    <w:name w:val="Заголовок №4"/>
    <w:basedOn w:val="a"/>
    <w:link w:val="44"/>
    <w:rsid w:val="000471E6"/>
    <w:pPr>
      <w:widowControl w:val="0"/>
      <w:shd w:val="clear" w:color="auto" w:fill="FFFFFF"/>
      <w:spacing w:before="180" w:after="180" w:line="0" w:lineRule="atLeast"/>
      <w:jc w:val="center"/>
      <w:outlineLvl w:val="3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2d">
    <w:name w:val="Основной текст (2)_"/>
    <w:link w:val="2e"/>
    <w:locked/>
    <w:rsid w:val="000471E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0471E6"/>
    <w:pPr>
      <w:widowControl w:val="0"/>
      <w:shd w:val="clear" w:color="auto" w:fill="FFFFFF"/>
      <w:spacing w:before="120" w:after="120" w:line="0" w:lineRule="atLeast"/>
      <w:jc w:val="both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3a">
    <w:name w:val="Основной текст (3)_"/>
    <w:link w:val="3b"/>
    <w:locked/>
    <w:rsid w:val="000471E6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0471E6"/>
    <w:pPr>
      <w:widowControl w:val="0"/>
      <w:shd w:val="clear" w:color="auto" w:fill="FFFFFF"/>
      <w:spacing w:after="0" w:line="293" w:lineRule="exact"/>
      <w:ind w:firstLine="360"/>
      <w:jc w:val="both"/>
    </w:pPr>
    <w:rPr>
      <w:rFonts w:ascii="Times New Roman" w:eastAsia="Times New Roman" w:hAnsi="Times New Roman"/>
      <w:i/>
      <w:iCs/>
    </w:rPr>
  </w:style>
  <w:style w:type="character" w:customStyle="1" w:styleId="46">
    <w:name w:val="Основной текст (4)_"/>
    <w:link w:val="47"/>
    <w:locked/>
    <w:rsid w:val="000471E6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47">
    <w:name w:val="Основной текст (4)"/>
    <w:basedOn w:val="a"/>
    <w:link w:val="46"/>
    <w:rsid w:val="000471E6"/>
    <w:pPr>
      <w:widowControl w:val="0"/>
      <w:shd w:val="clear" w:color="auto" w:fill="FFFFFF"/>
      <w:spacing w:after="0" w:line="293" w:lineRule="exact"/>
      <w:jc w:val="both"/>
    </w:pPr>
    <w:rPr>
      <w:rFonts w:ascii="Times New Roman" w:eastAsia="Times New Roman" w:hAnsi="Times New Roman"/>
      <w:i/>
      <w:iCs/>
      <w:sz w:val="21"/>
      <w:szCs w:val="21"/>
    </w:rPr>
  </w:style>
  <w:style w:type="character" w:customStyle="1" w:styleId="122">
    <w:name w:val="Заголовок №1 (2)_"/>
    <w:link w:val="123"/>
    <w:locked/>
    <w:rsid w:val="000471E6"/>
    <w:rPr>
      <w:rFonts w:ascii="Calibri" w:eastAsia="Calibri" w:hAnsi="Calibri" w:cs="Calibri"/>
      <w:b/>
      <w:bCs/>
      <w:sz w:val="30"/>
      <w:szCs w:val="30"/>
      <w:shd w:val="clear" w:color="auto" w:fill="FFFFFF"/>
    </w:rPr>
  </w:style>
  <w:style w:type="paragraph" w:customStyle="1" w:styleId="123">
    <w:name w:val="Заголовок №1 (2)"/>
    <w:basedOn w:val="a"/>
    <w:link w:val="122"/>
    <w:rsid w:val="000471E6"/>
    <w:pPr>
      <w:widowControl w:val="0"/>
      <w:shd w:val="clear" w:color="auto" w:fill="FFFFFF"/>
      <w:spacing w:after="0" w:line="1190" w:lineRule="exact"/>
      <w:jc w:val="center"/>
      <w:outlineLvl w:val="0"/>
    </w:pPr>
    <w:rPr>
      <w:rFonts w:cs="Calibri"/>
      <w:b/>
      <w:bCs/>
      <w:sz w:val="30"/>
      <w:szCs w:val="30"/>
    </w:rPr>
  </w:style>
  <w:style w:type="character" w:customStyle="1" w:styleId="Exact">
    <w:name w:val="Подпись к картинке Exact"/>
    <w:link w:val="affa"/>
    <w:locked/>
    <w:rsid w:val="000471E6"/>
    <w:rPr>
      <w:rFonts w:ascii="Calibri" w:eastAsia="Calibri" w:hAnsi="Calibri" w:cs="Calibri"/>
      <w:spacing w:val="3"/>
      <w:sz w:val="19"/>
      <w:szCs w:val="19"/>
      <w:shd w:val="clear" w:color="auto" w:fill="FFFFFF"/>
    </w:rPr>
  </w:style>
  <w:style w:type="paragraph" w:customStyle="1" w:styleId="affa">
    <w:name w:val="Подпись к картинке"/>
    <w:basedOn w:val="a"/>
    <w:link w:val="Exact"/>
    <w:rsid w:val="000471E6"/>
    <w:pPr>
      <w:widowControl w:val="0"/>
      <w:shd w:val="clear" w:color="auto" w:fill="FFFFFF"/>
      <w:spacing w:after="0" w:line="0" w:lineRule="atLeast"/>
    </w:pPr>
    <w:rPr>
      <w:rFonts w:cs="Calibri"/>
      <w:spacing w:val="3"/>
      <w:sz w:val="19"/>
      <w:szCs w:val="19"/>
    </w:rPr>
  </w:style>
  <w:style w:type="character" w:customStyle="1" w:styleId="2Exact">
    <w:name w:val="Подпись к картинке (2) Exact"/>
    <w:link w:val="2f"/>
    <w:locked/>
    <w:rsid w:val="000471E6"/>
    <w:rPr>
      <w:rFonts w:ascii="Times New Roman" w:eastAsia="Times New Roman" w:hAnsi="Times New Roman" w:cs="Times New Roman"/>
      <w:b/>
      <w:bCs/>
      <w:spacing w:val="10"/>
      <w:sz w:val="16"/>
      <w:szCs w:val="16"/>
      <w:shd w:val="clear" w:color="auto" w:fill="FFFFFF"/>
    </w:rPr>
  </w:style>
  <w:style w:type="paragraph" w:customStyle="1" w:styleId="2f">
    <w:name w:val="Подпись к картинке (2)"/>
    <w:basedOn w:val="a"/>
    <w:link w:val="2Exact"/>
    <w:rsid w:val="000471E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10"/>
      <w:sz w:val="16"/>
      <w:szCs w:val="16"/>
    </w:rPr>
  </w:style>
  <w:style w:type="character" w:customStyle="1" w:styleId="9Exact">
    <w:name w:val="Основной текст (9) Exact"/>
    <w:link w:val="92"/>
    <w:locked/>
    <w:rsid w:val="000471E6"/>
    <w:rPr>
      <w:rFonts w:ascii="Corbel" w:eastAsia="Corbel" w:hAnsi="Corbel" w:cs="Corbel"/>
      <w:i/>
      <w:iCs/>
      <w:spacing w:val="-4"/>
      <w:sz w:val="26"/>
      <w:szCs w:val="26"/>
      <w:shd w:val="clear" w:color="auto" w:fill="FFFFFF"/>
    </w:rPr>
  </w:style>
  <w:style w:type="paragraph" w:customStyle="1" w:styleId="92">
    <w:name w:val="Основной текст (9)"/>
    <w:basedOn w:val="a"/>
    <w:link w:val="9Exact"/>
    <w:rsid w:val="000471E6"/>
    <w:pPr>
      <w:widowControl w:val="0"/>
      <w:shd w:val="clear" w:color="auto" w:fill="FFFFFF"/>
      <w:spacing w:before="120" w:after="0" w:line="0" w:lineRule="atLeast"/>
    </w:pPr>
    <w:rPr>
      <w:rFonts w:ascii="Corbel" w:eastAsia="Corbel" w:hAnsi="Corbel" w:cs="Corbel"/>
      <w:i/>
      <w:iCs/>
      <w:spacing w:val="-4"/>
      <w:sz w:val="26"/>
      <w:szCs w:val="26"/>
    </w:rPr>
  </w:style>
  <w:style w:type="character" w:customStyle="1" w:styleId="10Exact">
    <w:name w:val="Основной текст (10) Exact"/>
    <w:link w:val="102"/>
    <w:locked/>
    <w:rsid w:val="000471E6"/>
    <w:rPr>
      <w:rFonts w:ascii="CordiaUPC" w:eastAsia="CordiaUPC" w:hAnsi="CordiaUPC" w:cs="CordiaUPC"/>
      <w:spacing w:val="-10"/>
      <w:sz w:val="21"/>
      <w:szCs w:val="21"/>
      <w:shd w:val="clear" w:color="auto" w:fill="FFFFFF"/>
      <w:lang w:val="en-US" w:bidi="en-US"/>
    </w:rPr>
  </w:style>
  <w:style w:type="paragraph" w:customStyle="1" w:styleId="102">
    <w:name w:val="Основной текст (10)"/>
    <w:basedOn w:val="a"/>
    <w:link w:val="10Exact"/>
    <w:rsid w:val="000471E6"/>
    <w:pPr>
      <w:widowControl w:val="0"/>
      <w:shd w:val="clear" w:color="auto" w:fill="FFFFFF"/>
      <w:spacing w:after="0" w:line="0" w:lineRule="atLeast"/>
    </w:pPr>
    <w:rPr>
      <w:rFonts w:ascii="CordiaUPC" w:eastAsia="CordiaUPC" w:hAnsi="CordiaUPC" w:cs="CordiaUPC"/>
      <w:spacing w:val="-10"/>
      <w:sz w:val="21"/>
      <w:szCs w:val="21"/>
      <w:lang w:val="en-US" w:bidi="en-US"/>
    </w:rPr>
  </w:style>
  <w:style w:type="character" w:customStyle="1" w:styleId="11Exact">
    <w:name w:val="Основной текст (11) Exact"/>
    <w:link w:val="110"/>
    <w:locked/>
    <w:rsid w:val="000471E6"/>
    <w:rPr>
      <w:rFonts w:ascii="Times New Roman" w:eastAsia="Times New Roman" w:hAnsi="Times New Roman" w:cs="Times New Roman"/>
      <w:b/>
      <w:bCs/>
      <w:spacing w:val="3"/>
      <w:sz w:val="17"/>
      <w:szCs w:val="17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0471E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3"/>
      <w:sz w:val="17"/>
      <w:szCs w:val="17"/>
    </w:rPr>
  </w:style>
  <w:style w:type="character" w:customStyle="1" w:styleId="12Exact">
    <w:name w:val="Основной текст (12) Exact"/>
    <w:link w:val="124"/>
    <w:locked/>
    <w:rsid w:val="000471E6"/>
    <w:rPr>
      <w:rFonts w:ascii="Book Antiqua" w:eastAsia="Book Antiqua" w:hAnsi="Book Antiqua" w:cs="Book Antiqua"/>
      <w:spacing w:val="-11"/>
      <w:shd w:val="clear" w:color="auto" w:fill="FFFFFF"/>
    </w:rPr>
  </w:style>
  <w:style w:type="paragraph" w:customStyle="1" w:styleId="124">
    <w:name w:val="Основной текст (12)"/>
    <w:basedOn w:val="a"/>
    <w:link w:val="12Exact"/>
    <w:rsid w:val="000471E6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spacing w:val="-11"/>
    </w:rPr>
  </w:style>
  <w:style w:type="character" w:customStyle="1" w:styleId="13Exact">
    <w:name w:val="Основной текст (13) Exact"/>
    <w:link w:val="132"/>
    <w:locked/>
    <w:rsid w:val="000471E6"/>
    <w:rPr>
      <w:rFonts w:ascii="Franklin Gothic Heavy" w:eastAsia="Franklin Gothic Heavy" w:hAnsi="Franklin Gothic Heavy" w:cs="Franklin Gothic Heavy"/>
      <w:sz w:val="60"/>
      <w:szCs w:val="60"/>
      <w:shd w:val="clear" w:color="auto" w:fill="FFFFFF"/>
    </w:rPr>
  </w:style>
  <w:style w:type="paragraph" w:customStyle="1" w:styleId="132">
    <w:name w:val="Основной текст (13)"/>
    <w:basedOn w:val="a"/>
    <w:link w:val="13Exact"/>
    <w:rsid w:val="000471E6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60"/>
      <w:szCs w:val="60"/>
    </w:rPr>
  </w:style>
  <w:style w:type="character" w:customStyle="1" w:styleId="140">
    <w:name w:val="Основной текст (14)_"/>
    <w:link w:val="141"/>
    <w:locked/>
    <w:rsid w:val="000471E6"/>
    <w:rPr>
      <w:rFonts w:ascii="Calibri" w:eastAsia="Calibri" w:hAnsi="Calibri" w:cs="Calibri"/>
      <w:b/>
      <w:bCs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"/>
    <w:link w:val="140"/>
    <w:rsid w:val="000471E6"/>
    <w:pPr>
      <w:widowControl w:val="0"/>
      <w:shd w:val="clear" w:color="auto" w:fill="FFFFFF"/>
      <w:spacing w:after="120" w:line="336" w:lineRule="exact"/>
      <w:jc w:val="center"/>
    </w:pPr>
    <w:rPr>
      <w:rFonts w:cs="Calibri"/>
      <w:b/>
      <w:bCs/>
      <w:sz w:val="26"/>
      <w:szCs w:val="26"/>
    </w:rPr>
  </w:style>
  <w:style w:type="character" w:customStyle="1" w:styleId="151">
    <w:name w:val="Основной текст (15)_"/>
    <w:link w:val="152"/>
    <w:locked/>
    <w:rsid w:val="000471E6"/>
    <w:rPr>
      <w:rFonts w:ascii="Times New Roman" w:eastAsia="Times New Roman" w:hAnsi="Times New Roman" w:cs="Times New Roman"/>
      <w:b/>
      <w:bCs/>
      <w:spacing w:val="10"/>
      <w:sz w:val="26"/>
      <w:szCs w:val="26"/>
      <w:shd w:val="clear" w:color="auto" w:fill="FFFFFF"/>
    </w:rPr>
  </w:style>
  <w:style w:type="paragraph" w:customStyle="1" w:styleId="152">
    <w:name w:val="Основной текст (15)"/>
    <w:basedOn w:val="a"/>
    <w:link w:val="151"/>
    <w:rsid w:val="000471E6"/>
    <w:pPr>
      <w:widowControl w:val="0"/>
      <w:shd w:val="clear" w:color="auto" w:fill="FFFFFF"/>
      <w:spacing w:before="3000" w:after="0" w:line="542" w:lineRule="exact"/>
    </w:pPr>
    <w:rPr>
      <w:rFonts w:ascii="Times New Roman" w:eastAsia="Times New Roman" w:hAnsi="Times New Roman"/>
      <w:b/>
      <w:bCs/>
      <w:spacing w:val="10"/>
      <w:sz w:val="26"/>
      <w:szCs w:val="26"/>
    </w:rPr>
  </w:style>
  <w:style w:type="character" w:customStyle="1" w:styleId="3c">
    <w:name w:val="Заголовок №3_"/>
    <w:link w:val="3d"/>
    <w:locked/>
    <w:rsid w:val="000471E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d">
    <w:name w:val="Заголовок №3"/>
    <w:basedOn w:val="a"/>
    <w:link w:val="3c"/>
    <w:rsid w:val="000471E6"/>
    <w:pPr>
      <w:widowControl w:val="0"/>
      <w:shd w:val="clear" w:color="auto" w:fill="FFFFFF"/>
      <w:spacing w:before="1800" w:after="0" w:line="566" w:lineRule="exact"/>
      <w:jc w:val="center"/>
      <w:outlineLvl w:val="2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9pt">
    <w:name w:val="Основной текст + 9 pt"/>
    <w:rsid w:val="000471E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7pt">
    <w:name w:val="Основной текст + 7 pt"/>
    <w:rsid w:val="000471E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ru-RU" w:eastAsia="ru-RU" w:bidi="ru-RU"/>
    </w:rPr>
  </w:style>
  <w:style w:type="character" w:customStyle="1" w:styleId="13pt">
    <w:name w:val="Основной текст + 13 pt"/>
    <w:aliases w:val="Интервал 0 pt"/>
    <w:rsid w:val="000471E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affb">
    <w:name w:val="Основной текст + Полужирный"/>
    <w:aliases w:val="Интервал -1 pt"/>
    <w:rsid w:val="000471E6"/>
    <w:rPr>
      <w:rFonts w:ascii="Corbel" w:eastAsia="Corbel" w:hAnsi="Corbel" w:cs="Corbel" w:hint="default"/>
      <w:b w:val="0"/>
      <w:bCs w:val="0"/>
      <w:i w:val="0"/>
      <w:iCs w:val="0"/>
      <w:smallCaps w:val="0"/>
      <w:strike w:val="0"/>
      <w:dstrike w:val="0"/>
      <w:color w:val="000000"/>
      <w:spacing w:val="-2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styleId="2f0">
    <w:name w:val="Body Text Indent 2"/>
    <w:basedOn w:val="a"/>
    <w:link w:val="212"/>
    <w:uiPriority w:val="99"/>
    <w:unhideWhenUsed/>
    <w:rsid w:val="000307A6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basedOn w:val="a1"/>
    <w:link w:val="2f0"/>
    <w:uiPriority w:val="99"/>
    <w:rsid w:val="000307A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355">
              <w:marLeft w:val="446"/>
              <w:marRight w:val="0"/>
              <w:marTop w:val="86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42815">
              <w:marLeft w:val="446"/>
              <w:marRight w:val="0"/>
              <w:marTop w:val="67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1725">
              <w:marLeft w:val="446"/>
              <w:marRight w:val="0"/>
              <w:marTop w:val="67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622">
              <w:marLeft w:val="446"/>
              <w:marRight w:val="0"/>
              <w:marTop w:val="67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7D7CF-8657-45B8-843E-86AD8204E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4560</TotalTime>
  <Pages>12</Pages>
  <Words>2492</Words>
  <Characters>14206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User</cp:lastModifiedBy>
  <cp:revision>62</cp:revision>
  <cp:lastPrinted>2022-05-25T13:18:00Z</cp:lastPrinted>
  <dcterms:created xsi:type="dcterms:W3CDTF">2018-02-27T16:43:00Z</dcterms:created>
  <dcterms:modified xsi:type="dcterms:W3CDTF">2023-05-01T15:22:00Z</dcterms:modified>
</cp:coreProperties>
</file>