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8DC" w:rsidRDefault="00635EAD" w:rsidP="009149FB">
      <w:pPr>
        <w:rPr>
          <w:szCs w:val="28"/>
        </w:rPr>
      </w:pPr>
      <w:r>
        <w:rPr>
          <w:noProof/>
          <w:szCs w:val="28"/>
          <w:lang w:eastAsia="ru-RU"/>
        </w:rPr>
        <w:drawing>
          <wp:anchor distT="0" distB="0" distL="114300" distR="114300" simplePos="0" relativeHeight="251695104" behindDoc="1" locked="0" layoutInCell="1" allowOverlap="1">
            <wp:simplePos x="0" y="0"/>
            <wp:positionH relativeFrom="column">
              <wp:posOffset>-73660</wp:posOffset>
            </wp:positionH>
            <wp:positionV relativeFrom="paragraph">
              <wp:posOffset>186690</wp:posOffset>
            </wp:positionV>
            <wp:extent cx="1457325" cy="1409700"/>
            <wp:effectExtent l="19050" t="0" r="9525" b="0"/>
            <wp:wrapThrough wrapText="bothSides">
              <wp:wrapPolygon edited="0">
                <wp:start x="-282" y="0"/>
                <wp:lineTo x="-282" y="21308"/>
                <wp:lineTo x="21741" y="21308"/>
                <wp:lineTo x="21741" y="0"/>
                <wp:lineTo x="-282" y="0"/>
              </wp:wrapPolygon>
            </wp:wrapThrough>
            <wp:docPr id="1" name="Рисунок 1" descr="E:\колоколь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колокольчик.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7325" cy="1409700"/>
                    </a:xfrm>
                    <a:prstGeom prst="rect">
                      <a:avLst/>
                    </a:prstGeom>
                    <a:noFill/>
                    <a:ln>
                      <a:noFill/>
                    </a:ln>
                  </pic:spPr>
                </pic:pic>
              </a:graphicData>
            </a:graphic>
          </wp:anchor>
        </w:drawing>
      </w:r>
    </w:p>
    <w:p w:rsidR="00635EAD" w:rsidRDefault="00635EAD" w:rsidP="00635EAD">
      <w:pPr>
        <w:tabs>
          <w:tab w:val="left" w:pos="3720"/>
        </w:tabs>
        <w:spacing w:after="0" w:line="240" w:lineRule="auto"/>
        <w:jc w:val="center"/>
        <w:rPr>
          <w:b/>
          <w:i/>
        </w:rPr>
      </w:pPr>
      <w:r>
        <w:rPr>
          <w:b/>
          <w:i/>
        </w:rPr>
        <w:t>Ежемесячная газета</w:t>
      </w:r>
      <w:r w:rsidRPr="00D43F7E">
        <w:rPr>
          <w:b/>
          <w:i/>
        </w:rPr>
        <w:t xml:space="preserve"> </w:t>
      </w:r>
    </w:p>
    <w:p w:rsidR="00635EAD" w:rsidRDefault="00635EAD" w:rsidP="00635EAD">
      <w:pPr>
        <w:tabs>
          <w:tab w:val="left" w:pos="3720"/>
        </w:tabs>
        <w:spacing w:after="0" w:line="240" w:lineRule="auto"/>
        <w:jc w:val="center"/>
        <w:rPr>
          <w:b/>
          <w:i/>
        </w:rPr>
      </w:pPr>
      <w:r>
        <w:rPr>
          <w:b/>
          <w:i/>
        </w:rPr>
        <w:t>ГБОУ ООШ с.Покровка</w:t>
      </w:r>
    </w:p>
    <w:p w:rsidR="00635EAD" w:rsidRPr="00E53CA6" w:rsidRDefault="00635EAD" w:rsidP="00635EAD">
      <w:pPr>
        <w:tabs>
          <w:tab w:val="left" w:pos="3720"/>
        </w:tabs>
        <w:spacing w:after="0"/>
        <w:rPr>
          <w:rFonts w:cs="Calibri"/>
          <w:sz w:val="28"/>
          <w:szCs w:val="28"/>
        </w:rPr>
      </w:pPr>
    </w:p>
    <w:p w:rsidR="00635EAD" w:rsidRDefault="00635EAD" w:rsidP="00635EAD">
      <w:r>
        <w:t xml:space="preserve">                </w:t>
      </w:r>
    </w:p>
    <w:p w:rsidR="00EE18DC" w:rsidRPr="00635EAD" w:rsidRDefault="00635EAD" w:rsidP="00635EAD">
      <w:pPr>
        <w:tabs>
          <w:tab w:val="left" w:pos="3915"/>
        </w:tabs>
      </w:pPr>
      <w:r>
        <w:rPr>
          <w:noProof/>
          <w:lang w:eastAsia="ru-RU"/>
        </w:rPr>
        <w:drawing>
          <wp:anchor distT="0" distB="0" distL="114300" distR="114300" simplePos="0" relativeHeight="251661312" behindDoc="0" locked="0" layoutInCell="1" allowOverlap="1">
            <wp:simplePos x="0" y="0"/>
            <wp:positionH relativeFrom="column">
              <wp:posOffset>1315085</wp:posOffset>
            </wp:positionH>
            <wp:positionV relativeFrom="paragraph">
              <wp:posOffset>1211580</wp:posOffset>
            </wp:positionV>
            <wp:extent cx="4200525" cy="2809875"/>
            <wp:effectExtent l="0" t="285750" r="0" b="809625"/>
            <wp:wrapThrough wrapText="bothSides">
              <wp:wrapPolygon edited="0">
                <wp:start x="4212" y="-2197"/>
                <wp:lineTo x="3820" y="-1611"/>
                <wp:lineTo x="3429" y="2636"/>
                <wp:lineTo x="3331" y="4833"/>
                <wp:lineTo x="3331" y="7322"/>
                <wp:lineTo x="3233" y="9519"/>
                <wp:lineTo x="3233" y="9665"/>
                <wp:lineTo x="3135" y="11862"/>
                <wp:lineTo x="3135" y="14351"/>
                <wp:lineTo x="3037" y="16548"/>
                <wp:lineTo x="3037" y="16694"/>
                <wp:lineTo x="3135" y="18891"/>
                <wp:lineTo x="3135" y="19623"/>
                <wp:lineTo x="4898" y="21234"/>
                <wp:lineTo x="5682" y="21234"/>
                <wp:lineTo x="10090" y="23577"/>
                <wp:lineTo x="10188" y="23577"/>
                <wp:lineTo x="14596" y="25920"/>
                <wp:lineTo x="14694" y="25920"/>
                <wp:lineTo x="14694" y="26066"/>
                <wp:lineTo x="18318" y="27824"/>
                <wp:lineTo x="18514" y="27824"/>
                <wp:lineTo x="19102" y="27824"/>
                <wp:lineTo x="19396" y="27824"/>
                <wp:lineTo x="20082" y="25920"/>
                <wp:lineTo x="21257" y="7176"/>
                <wp:lineTo x="21355" y="1611"/>
                <wp:lineTo x="19788" y="293"/>
                <wp:lineTo x="5682" y="-2197"/>
                <wp:lineTo x="4212" y="-2197"/>
              </wp:wrapPolygon>
            </wp:wrapThrough>
            <wp:docPr id="7" name="Рисунок 7" descr="http://www.vodb.ru/include/fckeditor/data/users/admin/Image/3kv2016/1-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odb.ru/include/fckeditor/data/users/admin/Image/3kv2016/1-st.jpg"/>
                    <pic:cNvPicPr>
                      <a:picLocks noChangeAspect="1" noChangeArrowheads="1"/>
                    </pic:cNvPicPr>
                  </pic:nvPicPr>
                  <pic:blipFill>
                    <a:blip r:embed="rId8" cstate="print"/>
                    <a:srcRect/>
                    <a:stretch>
                      <a:fillRect/>
                    </a:stretch>
                  </pic:blipFill>
                  <pic:spPr bwMode="auto">
                    <a:xfrm>
                      <a:off x="0" y="0"/>
                      <a:ext cx="4200525" cy="2809875"/>
                    </a:xfrm>
                    <a:prstGeom prst="rect">
                      <a:avLst/>
                    </a:prstGeom>
                    <a:ln>
                      <a:noFill/>
                    </a:ln>
                    <a:effectLst>
                      <a:outerShdw blurRad="292100" dist="139700" dir="2700000" algn="tl" rotWithShape="0">
                        <a:srgbClr val="333333">
                          <a:alpha val="65000"/>
                        </a:srgbClr>
                      </a:outerShdw>
                    </a:effectLst>
                    <a:scene3d>
                      <a:camera prst="perspectiveContrastingLeftFacing"/>
                      <a:lightRig rig="threePt" dir="t"/>
                    </a:scene3d>
                  </pic:spPr>
                </pic:pic>
              </a:graphicData>
            </a:graphic>
          </wp:anchor>
        </w:drawing>
      </w:r>
      <w:r w:rsidR="002353F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margin-left:37.8pt;margin-top:8.75pt;width:315pt;height:40.5pt;z-index:-251619328;mso-position-horizontal-relative:text;mso-position-vertical-relative:text" wrapcoords="257 -19200 -1800 -19200 -1800 7200 51 12800 51 19200 -154 20800 -51 21600 1594 21600 2057 21600 21806 21600 21549 19200 21343 12800 21754 12800 25251 7200 25251 6400 24943 0 24789 -6400 24583 -12800 24429 -19200 257 -19200" fillcolor="#063" strokecolor="green">
            <v:fill r:id="rId9" o:title="Бумажный пакет" type="tile"/>
            <v:shadow on="t" type="perspective" color="#c7dfd3" opacity="52429f" origin="-.5,-.5" offset="-26pt,-36pt" matrix="1.25,,,1.25"/>
            <v:textpath style="font-family:&quot;Times New Roman&quot;;v-text-kern:t" trim="t" fitpath="t" string="БОЛЬШАЯ ПЕРЕМЕНА"/>
            <w10:wrap type="through"/>
          </v:shape>
        </w:pict>
      </w:r>
      <w:r>
        <w:t xml:space="preserve">                                                                                                                                                    </w:t>
      </w:r>
      <w:r w:rsidRPr="001F796A">
        <w:rPr>
          <w:rFonts w:ascii="Monotype Corsiva" w:hAnsi="Monotype Corsiva"/>
          <w:b/>
          <w:i/>
          <w:sz w:val="28"/>
          <w:szCs w:val="28"/>
        </w:rPr>
        <w:t>№</w:t>
      </w:r>
      <w:r>
        <w:rPr>
          <w:rFonts w:ascii="Monotype Corsiva" w:hAnsi="Monotype Corsiva"/>
          <w:b/>
          <w:i/>
          <w:sz w:val="28"/>
          <w:szCs w:val="28"/>
        </w:rPr>
        <w:t>1 (41</w:t>
      </w:r>
      <w:r w:rsidRPr="001F796A">
        <w:rPr>
          <w:rFonts w:ascii="Monotype Corsiva" w:hAnsi="Monotype Corsiva"/>
          <w:b/>
          <w:i/>
          <w:sz w:val="28"/>
          <w:szCs w:val="28"/>
        </w:rPr>
        <w:t xml:space="preserve">) </w:t>
      </w:r>
      <w:r>
        <w:rPr>
          <w:rFonts w:ascii="Monotype Corsiva" w:hAnsi="Monotype Corsiva"/>
          <w:b/>
          <w:i/>
          <w:sz w:val="28"/>
          <w:szCs w:val="28"/>
        </w:rPr>
        <w:t xml:space="preserve">сентябрь 2016 </w:t>
      </w:r>
      <w:r w:rsidRPr="001F796A">
        <w:rPr>
          <w:rFonts w:ascii="Monotype Corsiva" w:hAnsi="Monotype Corsiva"/>
          <w:b/>
          <w:i/>
          <w:sz w:val="28"/>
          <w:szCs w:val="28"/>
        </w:rPr>
        <w:t>год</w:t>
      </w:r>
    </w:p>
    <w:p w:rsidR="007B2405" w:rsidRDefault="00297CD6" w:rsidP="007B2405">
      <w:pPr>
        <w:spacing w:after="0" w:line="240" w:lineRule="auto"/>
        <w:rPr>
          <w:rFonts w:ascii="Century Gothic" w:hAnsi="Century Gothic"/>
          <w:i/>
          <w:sz w:val="36"/>
          <w:szCs w:val="36"/>
        </w:rPr>
      </w:pPr>
      <w:r w:rsidRPr="007B2405">
        <w:rPr>
          <w:rFonts w:ascii="Century Gothic" w:hAnsi="Century Gothic"/>
          <w:b/>
          <w:i/>
          <w:sz w:val="36"/>
          <w:szCs w:val="36"/>
        </w:rPr>
        <w:t>1 сентября</w:t>
      </w:r>
      <w:r w:rsidRPr="007B2405">
        <w:rPr>
          <w:rFonts w:ascii="Century Gothic" w:hAnsi="Century Gothic"/>
          <w:i/>
          <w:sz w:val="36"/>
          <w:szCs w:val="36"/>
        </w:rPr>
        <w:t xml:space="preserve"> – праздник первого звонка. </w:t>
      </w:r>
    </w:p>
    <w:p w:rsidR="00EE18DC" w:rsidRPr="007B2405" w:rsidRDefault="00297CD6" w:rsidP="007B2405">
      <w:pPr>
        <w:spacing w:after="0" w:line="240" w:lineRule="auto"/>
        <w:rPr>
          <w:rFonts w:ascii="Century Gothic" w:hAnsi="Century Gothic"/>
          <w:i/>
          <w:sz w:val="36"/>
          <w:szCs w:val="36"/>
        </w:rPr>
      </w:pPr>
      <w:r w:rsidRPr="007B2405">
        <w:rPr>
          <w:rFonts w:ascii="Century Gothic" w:hAnsi="Century Gothic"/>
          <w:i/>
          <w:sz w:val="36"/>
          <w:szCs w:val="36"/>
        </w:rPr>
        <w:t xml:space="preserve">Это самый долгожданный день для тех, кто впервые переступит порог школы и для тех, кому весной прозвенит последний звонок. И те и другие вступают в совершенно новую жизнь. Потому </w:t>
      </w:r>
      <w:r w:rsidR="007B2405" w:rsidRPr="007B2405">
        <w:rPr>
          <w:rFonts w:ascii="Century Gothic" w:hAnsi="Century Gothic"/>
          <w:i/>
          <w:sz w:val="36"/>
          <w:szCs w:val="36"/>
        </w:rPr>
        <w:t>этот день для н</w:t>
      </w:r>
      <w:r w:rsidRPr="007B2405">
        <w:rPr>
          <w:rFonts w:ascii="Century Gothic" w:hAnsi="Century Gothic"/>
          <w:i/>
          <w:sz w:val="36"/>
          <w:szCs w:val="36"/>
        </w:rPr>
        <w:t>их самый волнующий и запоминающий</w:t>
      </w:r>
      <w:r w:rsidR="007B2405" w:rsidRPr="007B2405">
        <w:rPr>
          <w:rFonts w:ascii="Century Gothic" w:hAnsi="Century Gothic"/>
          <w:i/>
          <w:sz w:val="36"/>
          <w:szCs w:val="36"/>
        </w:rPr>
        <w:t>ся.</w:t>
      </w:r>
    </w:p>
    <w:p w:rsidR="007B2405" w:rsidRPr="007B2405" w:rsidRDefault="007B2405" w:rsidP="007B2405">
      <w:pPr>
        <w:spacing w:after="0" w:line="240" w:lineRule="auto"/>
        <w:rPr>
          <w:rFonts w:ascii="Century Gothic" w:hAnsi="Century Gothic"/>
          <w:i/>
          <w:sz w:val="36"/>
          <w:szCs w:val="36"/>
        </w:rPr>
      </w:pPr>
      <w:r w:rsidRPr="007B2405">
        <w:rPr>
          <w:rFonts w:ascii="Century Gothic" w:hAnsi="Century Gothic"/>
          <w:i/>
          <w:sz w:val="36"/>
          <w:szCs w:val="36"/>
        </w:rPr>
        <w:t>Это праздник и для тех, кто не впервые сядут за парту, и сделает очередной шаг по длинной, но такой интересной школьной дороге.</w:t>
      </w:r>
    </w:p>
    <w:p w:rsidR="00EE18DC" w:rsidRDefault="00EE18DC" w:rsidP="007B2405">
      <w:pPr>
        <w:spacing w:after="0"/>
        <w:rPr>
          <w:szCs w:val="28"/>
        </w:rPr>
      </w:pPr>
    </w:p>
    <w:p w:rsidR="00EE18DC" w:rsidRDefault="007F0D29" w:rsidP="009149FB">
      <w:pPr>
        <w:rPr>
          <w:szCs w:val="28"/>
        </w:rPr>
      </w:pPr>
      <w:r>
        <w:rPr>
          <w:noProof/>
          <w:szCs w:val="28"/>
        </w:rPr>
        <w:pict>
          <v:shapetype id="_x0000_t202" coordsize="21600,21600" o:spt="202" path="m,l,21600r21600,l21600,xe">
            <v:stroke joinstyle="miter"/>
            <v:path gradientshapeok="t" o:connecttype="rect"/>
          </v:shapetype>
          <v:shape id="_x0000_s1027" type="#_x0000_t202" style="position:absolute;margin-left:273.95pt;margin-top:12.15pt;width:252.75pt;height:259.95pt;z-index:251660288;mso-width-relative:margin;mso-height-relative:margin" fillcolor="#fde9d9 [665]" strokecolor="#002060" strokeweight="3pt">
            <v:stroke dashstyle="1 1" endcap="round"/>
            <v:textbox>
              <w:txbxContent>
                <w:p w:rsidR="00570ECB" w:rsidRPr="007F0D29" w:rsidRDefault="00570ECB" w:rsidP="007F0D29">
                  <w:pPr>
                    <w:spacing w:after="0" w:line="240" w:lineRule="auto"/>
                    <w:rPr>
                      <w:rFonts w:ascii="Book Antiqua" w:hAnsi="Book Antiqua"/>
                      <w:b/>
                      <w:sz w:val="40"/>
                      <w:szCs w:val="40"/>
                    </w:rPr>
                  </w:pPr>
                  <w:r w:rsidRPr="007F0D29">
                    <w:rPr>
                      <w:rFonts w:ascii="Book Antiqua" w:hAnsi="Book Antiqua"/>
                      <w:b/>
                      <w:sz w:val="40"/>
                      <w:szCs w:val="40"/>
                    </w:rPr>
                    <w:t>Сегодня в номере:</w:t>
                  </w:r>
                </w:p>
                <w:p w:rsidR="00570ECB" w:rsidRPr="00B06CC3" w:rsidRDefault="00570ECB" w:rsidP="007F0D29">
                  <w:pPr>
                    <w:pStyle w:val="afb"/>
                    <w:numPr>
                      <w:ilvl w:val="0"/>
                      <w:numId w:val="2"/>
                    </w:numPr>
                    <w:rPr>
                      <w:rFonts w:ascii="Century Gothic" w:hAnsi="Century Gothic"/>
                      <w:sz w:val="36"/>
                      <w:szCs w:val="36"/>
                    </w:rPr>
                  </w:pPr>
                  <w:r w:rsidRPr="00B06CC3">
                    <w:rPr>
                      <w:rFonts w:ascii="Century Gothic" w:hAnsi="Century Gothic"/>
                      <w:sz w:val="36"/>
                      <w:szCs w:val="36"/>
                    </w:rPr>
                    <w:t>1 сентября – День знаний!</w:t>
                  </w:r>
                </w:p>
                <w:p w:rsidR="00570ECB" w:rsidRPr="00B06CC3" w:rsidRDefault="00570ECB" w:rsidP="007F0D29">
                  <w:pPr>
                    <w:pStyle w:val="afb"/>
                    <w:numPr>
                      <w:ilvl w:val="0"/>
                      <w:numId w:val="2"/>
                    </w:numPr>
                    <w:rPr>
                      <w:rFonts w:ascii="Century Gothic" w:hAnsi="Century Gothic"/>
                      <w:sz w:val="36"/>
                      <w:szCs w:val="36"/>
                    </w:rPr>
                  </w:pPr>
                  <w:r w:rsidRPr="00B06CC3">
                    <w:rPr>
                      <w:rFonts w:ascii="Century Gothic" w:hAnsi="Century Gothic"/>
                      <w:sz w:val="36"/>
                      <w:szCs w:val="36"/>
                    </w:rPr>
                    <w:t>Здравствуй, школа!</w:t>
                  </w:r>
                </w:p>
                <w:p w:rsidR="00570ECB" w:rsidRPr="00B06CC3" w:rsidRDefault="00570ECB" w:rsidP="007F0D29">
                  <w:pPr>
                    <w:pStyle w:val="afb"/>
                    <w:numPr>
                      <w:ilvl w:val="0"/>
                      <w:numId w:val="2"/>
                    </w:numPr>
                    <w:rPr>
                      <w:rFonts w:ascii="Century Gothic" w:hAnsi="Century Gothic"/>
                      <w:sz w:val="36"/>
                      <w:szCs w:val="36"/>
                    </w:rPr>
                  </w:pPr>
                  <w:r w:rsidRPr="00B06CC3">
                    <w:rPr>
                      <w:rFonts w:ascii="Century Gothic" w:hAnsi="Century Gothic"/>
                      <w:sz w:val="36"/>
                      <w:szCs w:val="36"/>
                    </w:rPr>
                    <w:t>Знакомьтесь!</w:t>
                  </w:r>
                </w:p>
                <w:p w:rsidR="00570ECB" w:rsidRDefault="00570ECB" w:rsidP="007F0D29">
                  <w:pPr>
                    <w:pStyle w:val="afb"/>
                    <w:rPr>
                      <w:rFonts w:ascii="Century Gothic" w:hAnsi="Century Gothic"/>
                      <w:sz w:val="36"/>
                      <w:szCs w:val="36"/>
                    </w:rPr>
                  </w:pPr>
                  <w:r w:rsidRPr="00B06CC3">
                    <w:rPr>
                      <w:rFonts w:ascii="Century Gothic" w:hAnsi="Century Gothic"/>
                      <w:sz w:val="36"/>
                      <w:szCs w:val="36"/>
                    </w:rPr>
                    <w:t>Наши первоклассники!</w:t>
                  </w:r>
                </w:p>
                <w:p w:rsidR="007F0D29" w:rsidRPr="00B06CC3" w:rsidRDefault="007F0D29" w:rsidP="007F0D29">
                  <w:pPr>
                    <w:pStyle w:val="afb"/>
                    <w:numPr>
                      <w:ilvl w:val="0"/>
                      <w:numId w:val="2"/>
                    </w:numPr>
                    <w:rPr>
                      <w:rFonts w:ascii="Century Gothic" w:hAnsi="Century Gothic"/>
                      <w:sz w:val="36"/>
                      <w:szCs w:val="36"/>
                    </w:rPr>
                  </w:pPr>
                  <w:r>
                    <w:rPr>
                      <w:rFonts w:ascii="Century Gothic" w:hAnsi="Century Gothic"/>
                      <w:sz w:val="36"/>
                      <w:szCs w:val="36"/>
                    </w:rPr>
                    <w:t>Школьные новости</w:t>
                  </w:r>
                </w:p>
                <w:p w:rsidR="00570ECB" w:rsidRPr="00B06CC3" w:rsidRDefault="00570ECB" w:rsidP="007F0D29">
                  <w:pPr>
                    <w:pStyle w:val="afb"/>
                    <w:numPr>
                      <w:ilvl w:val="0"/>
                      <w:numId w:val="2"/>
                    </w:numPr>
                    <w:rPr>
                      <w:rFonts w:ascii="Century Gothic" w:hAnsi="Century Gothic"/>
                      <w:sz w:val="36"/>
                      <w:szCs w:val="36"/>
                    </w:rPr>
                  </w:pPr>
                  <w:r w:rsidRPr="00B06CC3">
                    <w:rPr>
                      <w:rFonts w:ascii="Century Gothic" w:hAnsi="Century Gothic"/>
                      <w:sz w:val="36"/>
                      <w:szCs w:val="36"/>
                    </w:rPr>
                    <w:t>Законы школы.</w:t>
                  </w:r>
                </w:p>
                <w:p w:rsidR="00570ECB" w:rsidRPr="00B06CC3" w:rsidRDefault="00570ECB" w:rsidP="007F0D29">
                  <w:pPr>
                    <w:pStyle w:val="afb"/>
                    <w:numPr>
                      <w:ilvl w:val="0"/>
                      <w:numId w:val="2"/>
                    </w:numPr>
                    <w:rPr>
                      <w:rFonts w:ascii="Century Gothic" w:hAnsi="Century Gothic"/>
                      <w:sz w:val="36"/>
                      <w:szCs w:val="36"/>
                    </w:rPr>
                  </w:pPr>
                  <w:r w:rsidRPr="00B06CC3">
                    <w:rPr>
                      <w:rFonts w:ascii="Century Gothic" w:hAnsi="Century Gothic"/>
                      <w:sz w:val="36"/>
                      <w:szCs w:val="36"/>
                    </w:rPr>
                    <w:t>Здоровье школьников.</w:t>
                  </w:r>
                </w:p>
                <w:p w:rsidR="00570ECB" w:rsidRDefault="00570ECB" w:rsidP="00B06CC3">
                  <w:pPr>
                    <w:pStyle w:val="afb"/>
                  </w:pPr>
                </w:p>
              </w:txbxContent>
            </v:textbox>
          </v:shape>
        </w:pict>
      </w:r>
    </w:p>
    <w:p w:rsidR="00EE18DC" w:rsidRDefault="00635EAD" w:rsidP="009149FB">
      <w:pPr>
        <w:rPr>
          <w:szCs w:val="28"/>
        </w:rPr>
      </w:pPr>
      <w:r>
        <w:rPr>
          <w:noProof/>
          <w:szCs w:val="28"/>
          <w:lang w:eastAsia="ru-RU"/>
        </w:rPr>
        <w:drawing>
          <wp:anchor distT="0" distB="0" distL="114300" distR="114300" simplePos="0" relativeHeight="251658240" behindDoc="0" locked="0" layoutInCell="1" allowOverlap="1">
            <wp:simplePos x="0" y="0"/>
            <wp:positionH relativeFrom="column">
              <wp:posOffset>-168910</wp:posOffset>
            </wp:positionH>
            <wp:positionV relativeFrom="paragraph">
              <wp:posOffset>6350</wp:posOffset>
            </wp:positionV>
            <wp:extent cx="3477895" cy="2608580"/>
            <wp:effectExtent l="190500" t="247650" r="179705" b="229870"/>
            <wp:wrapThrough wrapText="bothSides">
              <wp:wrapPolygon edited="0">
                <wp:start x="20052" y="-25"/>
                <wp:lineTo x="94" y="-36"/>
                <wp:lineTo x="-157" y="5353"/>
                <wp:lineTo x="-86" y="20760"/>
                <wp:lineTo x="104" y="21127"/>
                <wp:lineTo x="1501" y="21464"/>
                <wp:lineTo x="1967" y="21577"/>
                <wp:lineTo x="2919" y="21646"/>
                <wp:lineTo x="2824" y="21463"/>
                <wp:lineTo x="3173" y="21548"/>
                <wp:lineTo x="13502" y="21637"/>
                <wp:lineTo x="13523" y="21482"/>
                <wp:lineTo x="15269" y="21904"/>
                <wp:lineTo x="21459" y="21476"/>
                <wp:lineTo x="21544" y="20855"/>
                <wp:lineTo x="21627" y="18470"/>
                <wp:lineTo x="21648" y="18315"/>
                <wp:lineTo x="21616" y="15902"/>
                <wp:lineTo x="21637" y="15747"/>
                <wp:lineTo x="21604" y="13335"/>
                <wp:lineTo x="21625" y="13179"/>
                <wp:lineTo x="21592" y="10767"/>
                <wp:lineTo x="21613" y="10612"/>
                <wp:lineTo x="21697" y="8227"/>
                <wp:lineTo x="21718" y="8072"/>
                <wp:lineTo x="21685" y="5659"/>
                <wp:lineTo x="21706" y="5504"/>
                <wp:lineTo x="21673" y="3092"/>
                <wp:lineTo x="21694" y="2936"/>
                <wp:lineTo x="21449" y="312"/>
                <wp:lineTo x="20052" y="-25"/>
              </wp:wrapPolygon>
            </wp:wrapThrough>
            <wp:docPr id="4" name="Рисунок 4" descr="http://www.vsehpozdravil.ru/res/files/postcards/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sehpozdravil.ru/res/files/postcards/2198.jpg"/>
                    <pic:cNvPicPr>
                      <a:picLocks noChangeAspect="1" noChangeArrowheads="1"/>
                    </pic:cNvPicPr>
                  </pic:nvPicPr>
                  <pic:blipFill>
                    <a:blip r:embed="rId10" cstate="print"/>
                    <a:srcRect/>
                    <a:stretch>
                      <a:fillRect/>
                    </a:stretch>
                  </pic:blipFill>
                  <pic:spPr bwMode="auto">
                    <a:xfrm rot="20983902">
                      <a:off x="0" y="0"/>
                      <a:ext cx="3477895" cy="2608580"/>
                    </a:xfrm>
                    <a:prstGeom prst="rect">
                      <a:avLst/>
                    </a:prstGeom>
                    <a:ln>
                      <a:noFill/>
                    </a:ln>
                    <a:effectLst>
                      <a:softEdge rad="112500"/>
                    </a:effectLst>
                  </pic:spPr>
                </pic:pic>
              </a:graphicData>
            </a:graphic>
          </wp:anchor>
        </w:drawing>
      </w:r>
    </w:p>
    <w:p w:rsidR="00EE18DC" w:rsidRDefault="00EE18DC" w:rsidP="009149FB">
      <w:pPr>
        <w:rPr>
          <w:szCs w:val="28"/>
        </w:rPr>
      </w:pPr>
    </w:p>
    <w:p w:rsidR="00EE18DC" w:rsidRDefault="00EE18DC" w:rsidP="009149FB">
      <w:pPr>
        <w:rPr>
          <w:szCs w:val="28"/>
        </w:rPr>
      </w:pPr>
    </w:p>
    <w:p w:rsidR="00EE18DC" w:rsidRDefault="00EE18DC" w:rsidP="009149FB">
      <w:pPr>
        <w:rPr>
          <w:szCs w:val="28"/>
        </w:rPr>
      </w:pPr>
    </w:p>
    <w:p w:rsidR="00EE18DC" w:rsidRDefault="00EE18DC" w:rsidP="009149FB">
      <w:pPr>
        <w:rPr>
          <w:szCs w:val="28"/>
        </w:rPr>
      </w:pPr>
    </w:p>
    <w:p w:rsidR="00EE18DC" w:rsidRDefault="00EE18DC" w:rsidP="009149FB">
      <w:pPr>
        <w:rPr>
          <w:szCs w:val="28"/>
        </w:rPr>
      </w:pPr>
    </w:p>
    <w:p w:rsidR="00EE18DC" w:rsidRDefault="00EE18DC" w:rsidP="009149FB">
      <w:pPr>
        <w:rPr>
          <w:szCs w:val="28"/>
        </w:rPr>
      </w:pPr>
    </w:p>
    <w:p w:rsidR="00EE18DC" w:rsidRDefault="00EE18DC" w:rsidP="009149FB">
      <w:pPr>
        <w:rPr>
          <w:szCs w:val="28"/>
        </w:rPr>
      </w:pPr>
    </w:p>
    <w:p w:rsidR="00EE18DC" w:rsidRDefault="00EE18DC" w:rsidP="009149FB">
      <w:pPr>
        <w:rPr>
          <w:szCs w:val="28"/>
        </w:rPr>
      </w:pPr>
    </w:p>
    <w:p w:rsidR="00CC70E2" w:rsidRDefault="00CC70E2" w:rsidP="00D450F8">
      <w:pPr>
        <w:jc w:val="center"/>
        <w:rPr>
          <w:szCs w:val="28"/>
        </w:rPr>
      </w:pPr>
    </w:p>
    <w:p w:rsidR="00EE18DC" w:rsidRDefault="002353F7" w:rsidP="00D450F8">
      <w:pPr>
        <w:jc w:val="center"/>
        <w:rPr>
          <w:szCs w:val="28"/>
        </w:rPr>
      </w:pPr>
      <w:r>
        <w:rPr>
          <w:noProof/>
        </w:rPr>
        <w:pict>
          <v:shape id="_x0000_s1035" type="#_x0000_t136" style="position:absolute;left:0;text-align:left;margin-left:.2pt;margin-top:.2pt;width:499.5pt;height:76.5pt;z-index:-251634688" wrapcoords="11708 0 11708 847 11903 3388 876 4024 -32 4235 -32 8894 97 10165 324 10165 -32 12918 0 18000 778 20329 1168 20329 1232 22024 1265 22024 2854 22024 13232 21600 13200 20329 18778 20329 21697 19271 21697 847 12486 0 11708 0" fillcolor="yellow" stroked="f">
            <v:fill color2="#f93" angle="-135" focusposition=".5,.5" focussize="" focus="100%" type="gradientRadial">
              <o:fill v:ext="view" type="gradientCenter"/>
            </v:fill>
            <v:shadow on="t" color="silver" opacity="52429f"/>
            <v:textpath style="font-family:&quot;Impact&quot;;v-text-kern:t" trim="t" fitpath="t" string="здравствуй, школа!"/>
            <w10:wrap type="through"/>
          </v:shape>
        </w:pict>
      </w:r>
    </w:p>
    <w:p w:rsidR="006C2757" w:rsidRPr="000B5397" w:rsidRDefault="005C6C4E" w:rsidP="00D450F8">
      <w:pPr>
        <w:spacing w:after="0" w:line="240" w:lineRule="auto"/>
        <w:jc w:val="center"/>
        <w:rPr>
          <w:rFonts w:ascii="Times New Roman" w:hAnsi="Times New Roman"/>
          <w:sz w:val="28"/>
          <w:szCs w:val="28"/>
        </w:rPr>
      </w:pPr>
      <w:r>
        <w:rPr>
          <w:noProof/>
          <w:szCs w:val="28"/>
          <w:lang w:eastAsia="ru-RU"/>
        </w:rPr>
        <w:drawing>
          <wp:anchor distT="0" distB="0" distL="114300" distR="114300" simplePos="0" relativeHeight="251707392" behindDoc="1" locked="0" layoutInCell="1" allowOverlap="1" wp14:anchorId="734A3797" wp14:editId="01439E29">
            <wp:simplePos x="0" y="0"/>
            <wp:positionH relativeFrom="column">
              <wp:posOffset>-160020</wp:posOffset>
            </wp:positionH>
            <wp:positionV relativeFrom="paragraph">
              <wp:posOffset>710565</wp:posOffset>
            </wp:positionV>
            <wp:extent cx="2456815" cy="2609850"/>
            <wp:effectExtent l="0" t="0" r="0" b="0"/>
            <wp:wrapThrough wrapText="bothSides">
              <wp:wrapPolygon edited="0">
                <wp:start x="670" y="0"/>
                <wp:lineTo x="0" y="315"/>
                <wp:lineTo x="0" y="21285"/>
                <wp:lineTo x="670" y="21442"/>
                <wp:lineTo x="20768" y="21442"/>
                <wp:lineTo x="21438" y="21285"/>
                <wp:lineTo x="21438" y="315"/>
                <wp:lineTo x="20768" y="0"/>
                <wp:lineTo x="670" y="0"/>
              </wp:wrapPolygon>
            </wp:wrapThrough>
            <wp:docPr id="18" name="Рисунок 18" descr="C:\Users\User\Desktop\фото 1. 09\P114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1. 09\P114004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159" t="11961" r="25140" b="4902"/>
                    <a:stretch/>
                  </pic:blipFill>
                  <pic:spPr bwMode="auto">
                    <a:xfrm>
                      <a:off x="0" y="0"/>
                      <a:ext cx="2456815" cy="26098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2757" w:rsidRPr="000B5397" w:rsidRDefault="006C2757" w:rsidP="00D450F8">
      <w:pPr>
        <w:spacing w:after="0" w:line="240" w:lineRule="auto"/>
        <w:jc w:val="center"/>
        <w:rPr>
          <w:rFonts w:ascii="Times New Roman" w:hAnsi="Times New Roman"/>
          <w:sz w:val="28"/>
          <w:szCs w:val="28"/>
        </w:rPr>
      </w:pPr>
      <w:r w:rsidRPr="000B5397">
        <w:rPr>
          <w:rFonts w:ascii="Times New Roman" w:hAnsi="Times New Roman"/>
          <w:sz w:val="28"/>
          <w:szCs w:val="28"/>
        </w:rPr>
        <w:t>Вот и лето прошло. Снова осень.</w:t>
      </w:r>
    </w:p>
    <w:p w:rsidR="006C2757" w:rsidRPr="000B5397" w:rsidRDefault="006C2757" w:rsidP="006C2757">
      <w:pPr>
        <w:spacing w:after="0" w:line="240" w:lineRule="auto"/>
        <w:jc w:val="center"/>
        <w:rPr>
          <w:rFonts w:ascii="Times New Roman" w:hAnsi="Times New Roman"/>
          <w:sz w:val="28"/>
          <w:szCs w:val="28"/>
        </w:rPr>
      </w:pPr>
      <w:r w:rsidRPr="000B5397">
        <w:rPr>
          <w:rFonts w:ascii="Times New Roman" w:hAnsi="Times New Roman"/>
          <w:sz w:val="28"/>
          <w:szCs w:val="28"/>
        </w:rPr>
        <w:t>Что такое осень? –</w:t>
      </w:r>
      <w:r>
        <w:rPr>
          <w:rFonts w:ascii="Times New Roman" w:hAnsi="Times New Roman"/>
          <w:sz w:val="28"/>
          <w:szCs w:val="28"/>
        </w:rPr>
        <w:t xml:space="preserve"> </w:t>
      </w:r>
      <w:r w:rsidRPr="000B5397">
        <w:rPr>
          <w:rFonts w:ascii="Times New Roman" w:hAnsi="Times New Roman"/>
          <w:sz w:val="28"/>
          <w:szCs w:val="28"/>
        </w:rPr>
        <w:t>Это время</w:t>
      </w:r>
    </w:p>
    <w:p w:rsidR="006C2757" w:rsidRPr="000B5397" w:rsidRDefault="006C2757" w:rsidP="006C2757">
      <w:pPr>
        <w:spacing w:after="0" w:line="240" w:lineRule="auto"/>
        <w:jc w:val="center"/>
        <w:rPr>
          <w:rFonts w:ascii="Times New Roman" w:hAnsi="Times New Roman"/>
          <w:sz w:val="28"/>
          <w:szCs w:val="28"/>
        </w:rPr>
      </w:pPr>
      <w:r w:rsidRPr="000B5397">
        <w:rPr>
          <w:rFonts w:ascii="Times New Roman" w:hAnsi="Times New Roman"/>
          <w:sz w:val="28"/>
          <w:szCs w:val="28"/>
        </w:rPr>
        <w:t>Нам шагать к своей любимой школе.</w:t>
      </w:r>
    </w:p>
    <w:p w:rsidR="006C2757" w:rsidRPr="000B5397" w:rsidRDefault="006C2757" w:rsidP="006C2757">
      <w:pPr>
        <w:spacing w:after="0" w:line="240" w:lineRule="auto"/>
        <w:jc w:val="center"/>
        <w:rPr>
          <w:rFonts w:ascii="Times New Roman" w:hAnsi="Times New Roman"/>
          <w:sz w:val="28"/>
          <w:szCs w:val="28"/>
        </w:rPr>
      </w:pPr>
      <w:r w:rsidRPr="000B5397">
        <w:rPr>
          <w:rFonts w:ascii="Times New Roman" w:hAnsi="Times New Roman"/>
          <w:sz w:val="28"/>
          <w:szCs w:val="28"/>
        </w:rPr>
        <w:t>И встречаться здесь с хорошими друзьями</w:t>
      </w:r>
    </w:p>
    <w:p w:rsidR="006C2757" w:rsidRDefault="006C2757" w:rsidP="006C2757">
      <w:pPr>
        <w:spacing w:after="0" w:line="240" w:lineRule="auto"/>
        <w:jc w:val="center"/>
        <w:rPr>
          <w:rFonts w:ascii="Times New Roman" w:hAnsi="Times New Roman"/>
          <w:sz w:val="28"/>
          <w:szCs w:val="28"/>
        </w:rPr>
      </w:pPr>
      <w:r w:rsidRPr="000B5397">
        <w:rPr>
          <w:rFonts w:ascii="Times New Roman" w:hAnsi="Times New Roman"/>
          <w:sz w:val="28"/>
          <w:szCs w:val="28"/>
        </w:rPr>
        <w:t xml:space="preserve">Без </w:t>
      </w:r>
      <w:proofErr w:type="gramStart"/>
      <w:r w:rsidRPr="000B5397">
        <w:rPr>
          <w:rFonts w:ascii="Times New Roman" w:hAnsi="Times New Roman"/>
          <w:sz w:val="28"/>
          <w:szCs w:val="28"/>
        </w:rPr>
        <w:t>которых</w:t>
      </w:r>
      <w:proofErr w:type="gramEnd"/>
      <w:r w:rsidR="00D450F8">
        <w:rPr>
          <w:rFonts w:ascii="Times New Roman" w:hAnsi="Times New Roman"/>
          <w:sz w:val="28"/>
          <w:szCs w:val="28"/>
        </w:rPr>
        <w:t>,</w:t>
      </w:r>
      <w:r w:rsidRPr="000B5397">
        <w:rPr>
          <w:rFonts w:ascii="Times New Roman" w:hAnsi="Times New Roman"/>
          <w:sz w:val="28"/>
          <w:szCs w:val="28"/>
        </w:rPr>
        <w:t xml:space="preserve"> летом так скучали.</w:t>
      </w:r>
    </w:p>
    <w:p w:rsidR="00D450F8" w:rsidRPr="000B5397" w:rsidRDefault="00D450F8" w:rsidP="006C2757">
      <w:pPr>
        <w:spacing w:after="0" w:line="240" w:lineRule="auto"/>
        <w:jc w:val="center"/>
        <w:rPr>
          <w:rFonts w:ascii="Times New Roman" w:hAnsi="Times New Roman"/>
          <w:sz w:val="28"/>
          <w:szCs w:val="28"/>
        </w:rPr>
      </w:pPr>
    </w:p>
    <w:p w:rsidR="006C2757" w:rsidRPr="000B5397" w:rsidRDefault="006C2757" w:rsidP="006C2757">
      <w:pPr>
        <w:spacing w:after="0" w:line="240" w:lineRule="auto"/>
        <w:jc w:val="both"/>
        <w:rPr>
          <w:rFonts w:ascii="Times New Roman" w:hAnsi="Times New Roman"/>
          <w:sz w:val="28"/>
          <w:szCs w:val="28"/>
        </w:rPr>
      </w:pPr>
      <w:r w:rsidRPr="000B5397">
        <w:rPr>
          <w:rFonts w:ascii="Times New Roman" w:hAnsi="Times New Roman"/>
          <w:sz w:val="28"/>
          <w:szCs w:val="28"/>
        </w:rPr>
        <w:t xml:space="preserve">1 сентября в нашей школе началось с торжественной линейки, посвящённой Дню Знаний. На </w:t>
      </w:r>
      <w:proofErr w:type="gramStart"/>
      <w:r w:rsidRPr="000B5397">
        <w:rPr>
          <w:rFonts w:ascii="Times New Roman" w:hAnsi="Times New Roman"/>
          <w:sz w:val="28"/>
          <w:szCs w:val="28"/>
        </w:rPr>
        <w:t>которую</w:t>
      </w:r>
      <w:proofErr w:type="gramEnd"/>
      <w:r w:rsidRPr="000B5397">
        <w:rPr>
          <w:rFonts w:ascii="Times New Roman" w:hAnsi="Times New Roman"/>
          <w:sz w:val="28"/>
          <w:szCs w:val="28"/>
        </w:rPr>
        <w:t xml:space="preserve"> были приглашены учащиеся, учителя, родители и жители сельского поселени</w:t>
      </w:r>
      <w:r w:rsidR="005C6C4E">
        <w:rPr>
          <w:rFonts w:ascii="Times New Roman" w:hAnsi="Times New Roman"/>
          <w:sz w:val="28"/>
          <w:szCs w:val="28"/>
        </w:rPr>
        <w:t xml:space="preserve">я. Среди </w:t>
      </w:r>
      <w:proofErr w:type="gramStart"/>
      <w:r w:rsidR="005C6C4E">
        <w:rPr>
          <w:rFonts w:ascii="Times New Roman" w:hAnsi="Times New Roman"/>
          <w:sz w:val="28"/>
          <w:szCs w:val="28"/>
        </w:rPr>
        <w:t>приглашённых</w:t>
      </w:r>
      <w:proofErr w:type="gramEnd"/>
      <w:r w:rsidR="005C6C4E">
        <w:rPr>
          <w:rFonts w:ascii="Times New Roman" w:hAnsi="Times New Roman"/>
          <w:sz w:val="28"/>
          <w:szCs w:val="28"/>
        </w:rPr>
        <w:t xml:space="preserve"> были</w:t>
      </w:r>
      <w:r w:rsidRPr="000B5397">
        <w:rPr>
          <w:rFonts w:ascii="Times New Roman" w:hAnsi="Times New Roman"/>
          <w:sz w:val="28"/>
          <w:szCs w:val="28"/>
        </w:rPr>
        <w:t>: замести</w:t>
      </w:r>
      <w:r w:rsidR="00D450F8">
        <w:rPr>
          <w:rFonts w:ascii="Times New Roman" w:hAnsi="Times New Roman"/>
          <w:sz w:val="28"/>
          <w:szCs w:val="28"/>
        </w:rPr>
        <w:t xml:space="preserve">тель Главы </w:t>
      </w:r>
      <w:proofErr w:type="spellStart"/>
      <w:r w:rsidR="00D450F8">
        <w:rPr>
          <w:rFonts w:ascii="Times New Roman" w:hAnsi="Times New Roman"/>
          <w:sz w:val="28"/>
          <w:szCs w:val="28"/>
        </w:rPr>
        <w:t>м.р</w:t>
      </w:r>
      <w:proofErr w:type="spellEnd"/>
      <w:r w:rsidR="00D450F8">
        <w:rPr>
          <w:rFonts w:ascii="Times New Roman" w:hAnsi="Times New Roman"/>
          <w:sz w:val="28"/>
          <w:szCs w:val="28"/>
        </w:rPr>
        <w:t>.</w:t>
      </w:r>
      <w:r w:rsidRPr="000B5397">
        <w:rPr>
          <w:rFonts w:ascii="Times New Roman" w:hAnsi="Times New Roman"/>
          <w:sz w:val="28"/>
          <w:szCs w:val="28"/>
        </w:rPr>
        <w:t xml:space="preserve"> Нефтегорский </w:t>
      </w:r>
      <w:proofErr w:type="spellStart"/>
      <w:r>
        <w:rPr>
          <w:rFonts w:ascii="Times New Roman" w:hAnsi="Times New Roman"/>
          <w:sz w:val="28"/>
          <w:szCs w:val="28"/>
        </w:rPr>
        <w:t>А.С.</w:t>
      </w:r>
      <w:r w:rsidRPr="000B5397">
        <w:rPr>
          <w:rFonts w:ascii="Times New Roman" w:hAnsi="Times New Roman"/>
          <w:sz w:val="28"/>
          <w:szCs w:val="28"/>
        </w:rPr>
        <w:t>Золо</w:t>
      </w:r>
      <w:r>
        <w:rPr>
          <w:rFonts w:ascii="Times New Roman" w:hAnsi="Times New Roman"/>
          <w:sz w:val="28"/>
          <w:szCs w:val="28"/>
        </w:rPr>
        <w:t>тарёв</w:t>
      </w:r>
      <w:proofErr w:type="spellEnd"/>
      <w:r w:rsidRPr="000B5397">
        <w:rPr>
          <w:rFonts w:ascii="Times New Roman" w:hAnsi="Times New Roman"/>
          <w:sz w:val="28"/>
          <w:szCs w:val="28"/>
        </w:rPr>
        <w:t>, Глава сельского поселения По</w:t>
      </w:r>
      <w:r>
        <w:rPr>
          <w:rFonts w:ascii="Times New Roman" w:hAnsi="Times New Roman"/>
          <w:sz w:val="28"/>
          <w:szCs w:val="28"/>
        </w:rPr>
        <w:t>кровка А.Н. Шадрин</w:t>
      </w:r>
      <w:r w:rsidRPr="000B5397">
        <w:rPr>
          <w:rFonts w:ascii="Times New Roman" w:hAnsi="Times New Roman"/>
          <w:sz w:val="28"/>
          <w:szCs w:val="28"/>
        </w:rPr>
        <w:t xml:space="preserve">, учителя – ветераны трудовой деятельности: </w:t>
      </w:r>
      <w:proofErr w:type="spellStart"/>
      <w:r w:rsidRPr="000B5397">
        <w:rPr>
          <w:rFonts w:ascii="Times New Roman" w:hAnsi="Times New Roman"/>
          <w:sz w:val="28"/>
          <w:szCs w:val="28"/>
        </w:rPr>
        <w:t>Першуткина</w:t>
      </w:r>
      <w:proofErr w:type="spellEnd"/>
      <w:r w:rsidRPr="000B5397">
        <w:rPr>
          <w:rFonts w:ascii="Times New Roman" w:hAnsi="Times New Roman"/>
          <w:sz w:val="28"/>
          <w:szCs w:val="28"/>
        </w:rPr>
        <w:t xml:space="preserve"> Светлана Ивановна и </w:t>
      </w:r>
      <w:proofErr w:type="spellStart"/>
      <w:r w:rsidRPr="000B5397">
        <w:rPr>
          <w:rFonts w:ascii="Times New Roman" w:hAnsi="Times New Roman"/>
          <w:sz w:val="28"/>
          <w:szCs w:val="28"/>
        </w:rPr>
        <w:t>Стерликова</w:t>
      </w:r>
      <w:proofErr w:type="spellEnd"/>
      <w:r w:rsidRPr="000B5397">
        <w:rPr>
          <w:rFonts w:ascii="Times New Roman" w:hAnsi="Times New Roman"/>
          <w:sz w:val="28"/>
          <w:szCs w:val="28"/>
        </w:rPr>
        <w:t xml:space="preserve"> Нина Дмитриевна.</w:t>
      </w:r>
    </w:p>
    <w:p w:rsidR="006C2757" w:rsidRPr="005C6C4E" w:rsidRDefault="00CC70E2" w:rsidP="006C275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11488" behindDoc="1" locked="0" layoutInCell="1" allowOverlap="1" wp14:anchorId="01182FB1" wp14:editId="17EA3CE5">
            <wp:simplePos x="0" y="0"/>
            <wp:positionH relativeFrom="column">
              <wp:posOffset>4593590</wp:posOffset>
            </wp:positionH>
            <wp:positionV relativeFrom="paragraph">
              <wp:posOffset>381635</wp:posOffset>
            </wp:positionV>
            <wp:extent cx="2286000" cy="1975485"/>
            <wp:effectExtent l="0" t="0" r="0" b="0"/>
            <wp:wrapThrough wrapText="bothSides">
              <wp:wrapPolygon edited="0">
                <wp:start x="720" y="0"/>
                <wp:lineTo x="0" y="417"/>
                <wp:lineTo x="0" y="21246"/>
                <wp:lineTo x="720" y="21454"/>
                <wp:lineTo x="20700" y="21454"/>
                <wp:lineTo x="21420" y="21246"/>
                <wp:lineTo x="21420" y="417"/>
                <wp:lineTo x="20700" y="0"/>
                <wp:lineTo x="720" y="0"/>
              </wp:wrapPolygon>
            </wp:wrapThrough>
            <wp:docPr id="3" name="Рисунок 3" descr="C:\Users\User\Desktop\фото 1. 09\P114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1. 09\P114003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856" t="7647"/>
                    <a:stretch/>
                  </pic:blipFill>
                  <pic:spPr bwMode="auto">
                    <a:xfrm>
                      <a:off x="0" y="0"/>
                      <a:ext cx="2286000" cy="19754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757" w:rsidRPr="000B5397">
        <w:rPr>
          <w:rFonts w:ascii="Times New Roman" w:hAnsi="Times New Roman"/>
          <w:sz w:val="28"/>
          <w:szCs w:val="28"/>
        </w:rPr>
        <w:t>Весёлыми и добрыми словами открыла</w:t>
      </w:r>
      <w:r w:rsidR="006C2757">
        <w:rPr>
          <w:rFonts w:ascii="Times New Roman" w:hAnsi="Times New Roman"/>
          <w:sz w:val="28"/>
          <w:szCs w:val="28"/>
        </w:rPr>
        <w:t xml:space="preserve"> праздник ведущая </w:t>
      </w:r>
      <w:proofErr w:type="spellStart"/>
      <w:r w:rsidR="006C2757">
        <w:rPr>
          <w:rFonts w:ascii="Times New Roman" w:hAnsi="Times New Roman"/>
          <w:sz w:val="28"/>
          <w:szCs w:val="28"/>
        </w:rPr>
        <w:t>Стерликова</w:t>
      </w:r>
      <w:proofErr w:type="spellEnd"/>
      <w:r w:rsidR="006C2757">
        <w:rPr>
          <w:rFonts w:ascii="Times New Roman" w:hAnsi="Times New Roman"/>
          <w:sz w:val="28"/>
          <w:szCs w:val="28"/>
        </w:rPr>
        <w:t xml:space="preserve"> Т.Ю. </w:t>
      </w:r>
      <w:r w:rsidR="005C6C4E">
        <w:rPr>
          <w:rFonts w:ascii="Times New Roman" w:hAnsi="Times New Roman"/>
          <w:sz w:val="28"/>
          <w:szCs w:val="28"/>
        </w:rPr>
        <w:t xml:space="preserve">  </w:t>
      </w:r>
      <w:r w:rsidR="006C2757">
        <w:rPr>
          <w:rFonts w:ascii="Times New Roman" w:hAnsi="Times New Roman"/>
          <w:sz w:val="28"/>
          <w:szCs w:val="28"/>
        </w:rPr>
        <w:t>(</w:t>
      </w:r>
      <w:r w:rsidR="006C2757" w:rsidRPr="000B5397">
        <w:rPr>
          <w:rFonts w:ascii="Times New Roman" w:hAnsi="Times New Roman"/>
          <w:sz w:val="28"/>
          <w:szCs w:val="28"/>
        </w:rPr>
        <w:t>организатор школь</w:t>
      </w:r>
      <w:r w:rsidR="005C6C4E">
        <w:rPr>
          <w:rFonts w:ascii="Times New Roman" w:hAnsi="Times New Roman"/>
          <w:sz w:val="28"/>
          <w:szCs w:val="28"/>
        </w:rPr>
        <w:t>ных мероприятий). Попова Н. и Уханова С.</w:t>
      </w:r>
      <w:r w:rsidR="006C2757" w:rsidRPr="000B5397">
        <w:rPr>
          <w:rFonts w:ascii="Times New Roman" w:hAnsi="Times New Roman"/>
          <w:sz w:val="28"/>
          <w:szCs w:val="28"/>
        </w:rPr>
        <w:t xml:space="preserve"> (ученицы 8 класса) подхватили эстафету поздравлений и на весёлой ноте продолжили праздник. После открытия торжественной линейки слово было предоставлено директору нашей школы Денисову Юрию Леонтьевичу. В своей речи он поздравил детей, учителей и родителей, подвёл итоги прошлого учебного года и рассказал о планах на новый </w:t>
      </w:r>
      <w:r w:rsidR="006C2757">
        <w:rPr>
          <w:rFonts w:ascii="Times New Roman" w:hAnsi="Times New Roman"/>
          <w:sz w:val="28"/>
          <w:szCs w:val="28"/>
        </w:rPr>
        <w:t xml:space="preserve">учебный год. А.С. </w:t>
      </w:r>
      <w:r w:rsidR="006C2757" w:rsidRPr="000B5397">
        <w:rPr>
          <w:rFonts w:ascii="Times New Roman" w:hAnsi="Times New Roman"/>
          <w:sz w:val="28"/>
          <w:szCs w:val="28"/>
        </w:rPr>
        <w:t>Золотарёв поздравил всех присутствующих с праздником Первого Звонка не только от себя, но и от Главы муниципального района Нефтегор</w:t>
      </w:r>
      <w:r w:rsidR="006C2757">
        <w:rPr>
          <w:rFonts w:ascii="Times New Roman" w:hAnsi="Times New Roman"/>
          <w:sz w:val="28"/>
          <w:szCs w:val="28"/>
        </w:rPr>
        <w:t>ский Корнева В.И</w:t>
      </w:r>
      <w:r w:rsidR="006C2757" w:rsidRPr="000B5397">
        <w:rPr>
          <w:rFonts w:ascii="Times New Roman" w:hAnsi="Times New Roman"/>
          <w:sz w:val="28"/>
          <w:szCs w:val="28"/>
        </w:rPr>
        <w:t>. Алексей Николаевич Шадрин после своей поздравительной речи вручил памятные медали «Куйбышев – запасная стол</w:t>
      </w:r>
      <w:r w:rsidR="005C6C4E">
        <w:rPr>
          <w:rFonts w:ascii="Times New Roman" w:hAnsi="Times New Roman"/>
          <w:sz w:val="28"/>
          <w:szCs w:val="28"/>
        </w:rPr>
        <w:t>ица» директору школы Денисову Ю. Л.</w:t>
      </w:r>
      <w:r w:rsidR="006C2757" w:rsidRPr="000B5397">
        <w:rPr>
          <w:rFonts w:ascii="Times New Roman" w:hAnsi="Times New Roman"/>
          <w:sz w:val="28"/>
          <w:szCs w:val="28"/>
        </w:rPr>
        <w:t xml:space="preserve"> и учителям – ветеранам трудовой де</w:t>
      </w:r>
      <w:r w:rsidR="006C2757">
        <w:rPr>
          <w:rFonts w:ascii="Times New Roman" w:hAnsi="Times New Roman"/>
          <w:sz w:val="28"/>
          <w:szCs w:val="28"/>
        </w:rPr>
        <w:t xml:space="preserve">ятельности: </w:t>
      </w:r>
      <w:proofErr w:type="spellStart"/>
      <w:r w:rsidR="006C2757">
        <w:rPr>
          <w:rFonts w:ascii="Times New Roman" w:hAnsi="Times New Roman"/>
          <w:sz w:val="28"/>
          <w:szCs w:val="28"/>
        </w:rPr>
        <w:t>Першуткиной</w:t>
      </w:r>
      <w:proofErr w:type="spellEnd"/>
      <w:r w:rsidR="006C2757">
        <w:rPr>
          <w:rFonts w:ascii="Times New Roman" w:hAnsi="Times New Roman"/>
          <w:sz w:val="28"/>
          <w:szCs w:val="28"/>
        </w:rPr>
        <w:t xml:space="preserve"> С. И. и Стерликовой Н. Д</w:t>
      </w:r>
      <w:r w:rsidR="006C2757" w:rsidRPr="000B5397">
        <w:rPr>
          <w:rFonts w:ascii="Times New Roman" w:hAnsi="Times New Roman"/>
          <w:sz w:val="28"/>
          <w:szCs w:val="28"/>
        </w:rPr>
        <w:t>. А также Глава сельского поселения вручил большой торт первоклашкам.</w:t>
      </w:r>
      <w:r w:rsidR="005C6C4E" w:rsidRPr="005C6C4E">
        <w:rPr>
          <w:rStyle w:val="a"/>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6C2757" w:rsidRDefault="006E11D7" w:rsidP="006C275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12512" behindDoc="1" locked="0" layoutInCell="1" allowOverlap="1" wp14:anchorId="2B0F28EC" wp14:editId="7FA1A785">
            <wp:simplePos x="0" y="0"/>
            <wp:positionH relativeFrom="column">
              <wp:posOffset>-226060</wp:posOffset>
            </wp:positionH>
            <wp:positionV relativeFrom="paragraph">
              <wp:posOffset>531495</wp:posOffset>
            </wp:positionV>
            <wp:extent cx="2876550" cy="2190750"/>
            <wp:effectExtent l="171450" t="171450" r="361950" b="342900"/>
            <wp:wrapThrough wrapText="bothSides">
              <wp:wrapPolygon edited="0">
                <wp:start x="1574" y="-1690"/>
                <wp:lineTo x="-1287" y="-1315"/>
                <wp:lineTo x="-1287" y="22351"/>
                <wp:lineTo x="-1001" y="22915"/>
                <wp:lineTo x="715" y="24605"/>
                <wp:lineTo x="858" y="24981"/>
                <wp:lineTo x="22172" y="24981"/>
                <wp:lineTo x="22315" y="24605"/>
                <wp:lineTo x="24032" y="22915"/>
                <wp:lineTo x="24318" y="751"/>
                <wp:lineTo x="22315" y="-1315"/>
                <wp:lineTo x="21457" y="-1690"/>
                <wp:lineTo x="1574" y="-1690"/>
              </wp:wrapPolygon>
            </wp:wrapThrough>
            <wp:docPr id="15" name="Рисунок 15" descr="C:\Users\User\Desktop\фото 1. 09\P114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1. 09\P114004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365" t="12681" b="8497"/>
                    <a:stretch/>
                  </pic:blipFill>
                  <pic:spPr bwMode="auto">
                    <a:xfrm>
                      <a:off x="0" y="0"/>
                      <a:ext cx="2876550" cy="21907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757" w:rsidRPr="000B5397">
        <w:rPr>
          <w:rFonts w:ascii="Times New Roman" w:hAnsi="Times New Roman"/>
          <w:sz w:val="28"/>
          <w:szCs w:val="28"/>
        </w:rPr>
        <w:t>В этом учебном году в нашу школьную семью влились двенадцать перво</w:t>
      </w:r>
      <w:r w:rsidR="006C2757">
        <w:rPr>
          <w:rFonts w:ascii="Times New Roman" w:hAnsi="Times New Roman"/>
          <w:sz w:val="28"/>
          <w:szCs w:val="28"/>
        </w:rPr>
        <w:t xml:space="preserve">классников. </w:t>
      </w:r>
      <w:r w:rsidR="006C2757" w:rsidRPr="000B5397">
        <w:rPr>
          <w:rFonts w:ascii="Times New Roman" w:hAnsi="Times New Roman"/>
          <w:sz w:val="28"/>
          <w:szCs w:val="28"/>
        </w:rPr>
        <w:t xml:space="preserve"> А повела ребят в мир Знаний их первая</w:t>
      </w:r>
      <w:r w:rsidR="005C6C4E">
        <w:rPr>
          <w:rFonts w:ascii="Times New Roman" w:hAnsi="Times New Roman"/>
          <w:sz w:val="28"/>
          <w:szCs w:val="28"/>
        </w:rPr>
        <w:t xml:space="preserve"> учительница – </w:t>
      </w:r>
      <w:proofErr w:type="spellStart"/>
      <w:r w:rsidR="005C6C4E">
        <w:rPr>
          <w:rFonts w:ascii="Times New Roman" w:hAnsi="Times New Roman"/>
          <w:sz w:val="28"/>
          <w:szCs w:val="28"/>
        </w:rPr>
        <w:t>Н.В.Бусаргина</w:t>
      </w:r>
      <w:proofErr w:type="spellEnd"/>
      <w:r w:rsidR="006C2757" w:rsidRPr="000B5397">
        <w:rPr>
          <w:rFonts w:ascii="Times New Roman" w:hAnsi="Times New Roman"/>
          <w:sz w:val="28"/>
          <w:szCs w:val="28"/>
        </w:rPr>
        <w:t>. На линейке было уделено внимание и ученикам 5 класса. Ведь они перешли на новую ступень обучения. Ну, и конечно, главными участниками праздника были девятиклассники – выпускники школы. Они поздравили всех присутствующих и дали наказ первоклассникам.</w:t>
      </w:r>
      <w:r w:rsidRPr="006E11D7">
        <w:rPr>
          <w:rFonts w:ascii="Times New Roman" w:hAnsi="Times New Roman"/>
          <w:noProof/>
          <w:sz w:val="28"/>
          <w:szCs w:val="28"/>
          <w:lang w:eastAsia="ru-RU"/>
        </w:rPr>
        <w:t xml:space="preserve"> </w:t>
      </w:r>
    </w:p>
    <w:p w:rsidR="00CC70E2" w:rsidRDefault="00CC70E2" w:rsidP="006C2757">
      <w:pPr>
        <w:spacing w:after="0" w:line="240" w:lineRule="auto"/>
        <w:jc w:val="both"/>
        <w:rPr>
          <w:rFonts w:ascii="Times New Roman" w:hAnsi="Times New Roman"/>
          <w:sz w:val="28"/>
          <w:szCs w:val="28"/>
        </w:rPr>
      </w:pPr>
    </w:p>
    <w:p w:rsidR="00CC70E2" w:rsidRDefault="00CC70E2" w:rsidP="006C2757">
      <w:pPr>
        <w:spacing w:after="0" w:line="240" w:lineRule="auto"/>
        <w:jc w:val="both"/>
        <w:rPr>
          <w:rFonts w:ascii="Times New Roman" w:hAnsi="Times New Roman"/>
          <w:sz w:val="28"/>
          <w:szCs w:val="28"/>
        </w:rPr>
      </w:pPr>
      <w:r>
        <w:rPr>
          <w:noProof/>
          <w:szCs w:val="28"/>
          <w:lang w:eastAsia="ru-RU"/>
        </w:rPr>
        <w:drawing>
          <wp:anchor distT="0" distB="0" distL="114300" distR="114300" simplePos="0" relativeHeight="251705344" behindDoc="1" locked="0" layoutInCell="1" allowOverlap="1" wp14:anchorId="3393C314" wp14:editId="46AFB221">
            <wp:simplePos x="0" y="0"/>
            <wp:positionH relativeFrom="column">
              <wp:posOffset>31115</wp:posOffset>
            </wp:positionH>
            <wp:positionV relativeFrom="paragraph">
              <wp:posOffset>62865</wp:posOffset>
            </wp:positionV>
            <wp:extent cx="1133475" cy="3877310"/>
            <wp:effectExtent l="152400" t="133350" r="142875" b="161290"/>
            <wp:wrapThrough wrapText="bothSides">
              <wp:wrapPolygon edited="0">
                <wp:start x="-1815" y="-743"/>
                <wp:lineTo x="-2904" y="-531"/>
                <wp:lineTo x="-2904" y="20801"/>
                <wp:lineTo x="-726" y="21543"/>
                <wp:lineTo x="2178" y="22286"/>
                <wp:lineTo x="2541" y="22499"/>
                <wp:lineTo x="22871" y="22499"/>
                <wp:lineTo x="23234" y="22286"/>
                <wp:lineTo x="24323" y="21650"/>
                <wp:lineTo x="24323" y="1167"/>
                <wp:lineTo x="19603" y="-425"/>
                <wp:lineTo x="19240" y="-743"/>
                <wp:lineTo x="-1815" y="-743"/>
              </wp:wrapPolygon>
            </wp:wrapThrough>
            <wp:docPr id="16" name="Рисунок 16" descr="C:\Users\User\Desktop\фото 1. 09\P114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1. 09\P114005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270" t="6079" r="45139"/>
                    <a:stretch/>
                  </pic:blipFill>
                  <pic:spPr bwMode="auto">
                    <a:xfrm>
                      <a:off x="0" y="0"/>
                      <a:ext cx="1133475" cy="38773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8"/>
          <w:lang w:eastAsia="ru-RU"/>
        </w:rPr>
        <w:drawing>
          <wp:anchor distT="0" distB="0" distL="114300" distR="114300" simplePos="0" relativeHeight="251706368" behindDoc="1" locked="0" layoutInCell="1" allowOverlap="1" wp14:anchorId="596720A2" wp14:editId="645BDF56">
            <wp:simplePos x="0" y="0"/>
            <wp:positionH relativeFrom="column">
              <wp:posOffset>4911725</wp:posOffset>
            </wp:positionH>
            <wp:positionV relativeFrom="paragraph">
              <wp:posOffset>195580</wp:posOffset>
            </wp:positionV>
            <wp:extent cx="1605915" cy="3721735"/>
            <wp:effectExtent l="152400" t="152400" r="146685" b="164465"/>
            <wp:wrapThrough wrapText="bothSides">
              <wp:wrapPolygon edited="0">
                <wp:start x="-1281" y="-884"/>
                <wp:lineTo x="-2050" y="-663"/>
                <wp:lineTo x="-1794" y="20675"/>
                <wp:lineTo x="2819" y="22333"/>
                <wp:lineTo x="3075" y="22555"/>
                <wp:lineTo x="22548" y="22555"/>
                <wp:lineTo x="22548" y="22333"/>
                <wp:lineTo x="23573" y="20675"/>
                <wp:lineTo x="23317" y="1106"/>
                <wp:lineTo x="18961" y="-884"/>
                <wp:lineTo x="-1281" y="-884"/>
              </wp:wrapPolygon>
            </wp:wrapThrough>
            <wp:docPr id="17" name="Рисунок 17" descr="C:\Users\User\Desktop\фото 1. 09\P114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1. 09\P114005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718" t="3529" r="22047"/>
                    <a:stretch/>
                  </pic:blipFill>
                  <pic:spPr bwMode="auto">
                    <a:xfrm>
                      <a:off x="0" y="0"/>
                      <a:ext cx="1605915" cy="37217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50F8" w:rsidRDefault="006C2757" w:rsidP="006C2757">
      <w:pPr>
        <w:spacing w:after="0" w:line="240" w:lineRule="auto"/>
        <w:jc w:val="both"/>
        <w:rPr>
          <w:rFonts w:ascii="Times New Roman" w:hAnsi="Times New Roman"/>
          <w:sz w:val="28"/>
          <w:szCs w:val="28"/>
        </w:rPr>
      </w:pPr>
      <w:r w:rsidRPr="000B5397">
        <w:rPr>
          <w:rFonts w:ascii="Times New Roman" w:hAnsi="Times New Roman"/>
          <w:sz w:val="28"/>
          <w:szCs w:val="28"/>
        </w:rPr>
        <w:t>В этом учебном году в педагогическом коллективе пополнение. Молодой специалист – Абрамова Елена Андреевна будет обучать наших учеников азам информатики и математики.</w:t>
      </w:r>
    </w:p>
    <w:p w:rsidR="00CC70E2" w:rsidRPr="000B5397" w:rsidRDefault="00CC70E2" w:rsidP="006C2757">
      <w:pPr>
        <w:spacing w:after="0" w:line="240" w:lineRule="auto"/>
        <w:jc w:val="both"/>
        <w:rPr>
          <w:rFonts w:ascii="Times New Roman" w:hAnsi="Times New Roman"/>
          <w:sz w:val="28"/>
          <w:szCs w:val="28"/>
        </w:rPr>
      </w:pPr>
    </w:p>
    <w:p w:rsidR="006C2757" w:rsidRPr="000B5397" w:rsidRDefault="006C2757" w:rsidP="006C2757">
      <w:pPr>
        <w:spacing w:after="0" w:line="240" w:lineRule="auto"/>
        <w:jc w:val="center"/>
        <w:rPr>
          <w:rFonts w:ascii="Times New Roman" w:hAnsi="Times New Roman"/>
          <w:sz w:val="28"/>
          <w:szCs w:val="28"/>
        </w:rPr>
      </w:pPr>
      <w:r w:rsidRPr="000B5397">
        <w:rPr>
          <w:rFonts w:ascii="Times New Roman" w:hAnsi="Times New Roman"/>
          <w:sz w:val="28"/>
          <w:szCs w:val="28"/>
        </w:rPr>
        <w:t>Вы выбрали путь педагога,</w:t>
      </w:r>
    </w:p>
    <w:p w:rsidR="006C2757" w:rsidRPr="000B5397" w:rsidRDefault="006C2757" w:rsidP="006C2757">
      <w:pPr>
        <w:spacing w:after="0" w:line="240" w:lineRule="auto"/>
        <w:jc w:val="center"/>
        <w:rPr>
          <w:rFonts w:ascii="Times New Roman" w:hAnsi="Times New Roman"/>
          <w:sz w:val="28"/>
          <w:szCs w:val="28"/>
        </w:rPr>
      </w:pPr>
      <w:r w:rsidRPr="000B5397">
        <w:rPr>
          <w:rFonts w:ascii="Times New Roman" w:hAnsi="Times New Roman"/>
          <w:sz w:val="28"/>
          <w:szCs w:val="28"/>
        </w:rPr>
        <w:t>Прекрасный и правильный путь.</w:t>
      </w:r>
    </w:p>
    <w:p w:rsidR="006C2757" w:rsidRPr="000B5397" w:rsidRDefault="006C2757" w:rsidP="006C2757">
      <w:pPr>
        <w:spacing w:after="0" w:line="240" w:lineRule="auto"/>
        <w:jc w:val="center"/>
        <w:rPr>
          <w:rFonts w:ascii="Times New Roman" w:hAnsi="Times New Roman"/>
          <w:sz w:val="28"/>
          <w:szCs w:val="28"/>
        </w:rPr>
      </w:pPr>
      <w:r w:rsidRPr="000B5397">
        <w:rPr>
          <w:rFonts w:ascii="Times New Roman" w:hAnsi="Times New Roman"/>
          <w:sz w:val="28"/>
          <w:szCs w:val="28"/>
        </w:rPr>
        <w:t>Пусть сил и терпения много</w:t>
      </w:r>
    </w:p>
    <w:p w:rsidR="006C2757" w:rsidRDefault="006C2757" w:rsidP="006C2757">
      <w:pPr>
        <w:spacing w:after="0" w:line="240" w:lineRule="auto"/>
        <w:jc w:val="center"/>
        <w:rPr>
          <w:rFonts w:ascii="Times New Roman" w:hAnsi="Times New Roman"/>
          <w:sz w:val="28"/>
          <w:szCs w:val="28"/>
        </w:rPr>
      </w:pPr>
      <w:r w:rsidRPr="000B5397">
        <w:rPr>
          <w:rFonts w:ascii="Times New Roman" w:hAnsi="Times New Roman"/>
          <w:sz w:val="28"/>
          <w:szCs w:val="28"/>
        </w:rPr>
        <w:t>Успеют к Вам сразу прильнуть!</w:t>
      </w:r>
    </w:p>
    <w:p w:rsidR="00CC70E2" w:rsidRPr="000B5397" w:rsidRDefault="00CC70E2" w:rsidP="006C2757">
      <w:pPr>
        <w:spacing w:after="0" w:line="240" w:lineRule="auto"/>
        <w:jc w:val="center"/>
        <w:rPr>
          <w:rFonts w:ascii="Times New Roman" w:hAnsi="Times New Roman"/>
          <w:sz w:val="28"/>
          <w:szCs w:val="28"/>
        </w:rPr>
      </w:pPr>
    </w:p>
    <w:p w:rsidR="006C2757" w:rsidRDefault="006C2757" w:rsidP="006C2757">
      <w:pPr>
        <w:spacing w:after="0" w:line="240" w:lineRule="auto"/>
        <w:jc w:val="center"/>
        <w:rPr>
          <w:rFonts w:ascii="Times New Roman" w:hAnsi="Times New Roman"/>
          <w:sz w:val="28"/>
          <w:szCs w:val="28"/>
        </w:rPr>
      </w:pPr>
      <w:r w:rsidRPr="000B5397">
        <w:rPr>
          <w:rFonts w:ascii="Times New Roman" w:hAnsi="Times New Roman"/>
          <w:sz w:val="28"/>
          <w:szCs w:val="28"/>
        </w:rPr>
        <w:t>И вот наступил торжественный миг. Когда все с замиранием сердца слушали трель первого школьного звонка. Право дать первый звонок было предоставлено ученику девятого класса Самой</w:t>
      </w:r>
      <w:r w:rsidR="00CC70E2">
        <w:rPr>
          <w:rFonts w:ascii="Times New Roman" w:hAnsi="Times New Roman"/>
          <w:sz w:val="28"/>
          <w:szCs w:val="28"/>
        </w:rPr>
        <w:t>лову П.</w:t>
      </w:r>
      <w:r w:rsidRPr="000B5397">
        <w:rPr>
          <w:rFonts w:ascii="Times New Roman" w:hAnsi="Times New Roman"/>
          <w:sz w:val="28"/>
          <w:szCs w:val="28"/>
        </w:rPr>
        <w:t xml:space="preserve"> и учени</w:t>
      </w:r>
      <w:r>
        <w:rPr>
          <w:rFonts w:ascii="Times New Roman" w:hAnsi="Times New Roman"/>
          <w:sz w:val="28"/>
          <w:szCs w:val="28"/>
        </w:rPr>
        <w:t>це 1 класса Мельниковой В.</w:t>
      </w:r>
    </w:p>
    <w:p w:rsidR="00CC70E2" w:rsidRPr="000B5397" w:rsidRDefault="00CC70E2" w:rsidP="006C2757">
      <w:pPr>
        <w:spacing w:after="0" w:line="240" w:lineRule="auto"/>
        <w:jc w:val="center"/>
        <w:rPr>
          <w:rFonts w:ascii="Times New Roman" w:hAnsi="Times New Roman"/>
          <w:sz w:val="28"/>
          <w:szCs w:val="28"/>
        </w:rPr>
      </w:pPr>
    </w:p>
    <w:p w:rsidR="006C2757" w:rsidRPr="00CC70E2" w:rsidRDefault="006C2757" w:rsidP="006C2757">
      <w:pPr>
        <w:spacing w:after="0" w:line="240" w:lineRule="auto"/>
        <w:jc w:val="center"/>
        <w:rPr>
          <w:rFonts w:ascii="Times New Roman" w:hAnsi="Times New Roman"/>
          <w:color w:val="C00000"/>
          <w:sz w:val="28"/>
          <w:szCs w:val="28"/>
        </w:rPr>
      </w:pPr>
      <w:r w:rsidRPr="00CC70E2">
        <w:rPr>
          <w:rFonts w:ascii="Times New Roman" w:hAnsi="Times New Roman"/>
          <w:color w:val="C00000"/>
          <w:sz w:val="28"/>
          <w:szCs w:val="28"/>
        </w:rPr>
        <w:t>УДАЧИ ВСЕМ! В ДОБРЫЙ ЧАС!</w:t>
      </w:r>
    </w:p>
    <w:p w:rsidR="00EE18DC" w:rsidRPr="00CC70E2" w:rsidRDefault="006C2757" w:rsidP="00CC70E2">
      <w:pPr>
        <w:spacing w:after="0"/>
        <w:rPr>
          <w:rFonts w:ascii="Times New Roman" w:hAnsi="Times New Roman"/>
          <w:sz w:val="32"/>
          <w:szCs w:val="32"/>
        </w:rPr>
      </w:pPr>
      <w:r>
        <w:rPr>
          <w:noProof/>
        </w:rPr>
        <w:pict>
          <v:shape id="_x0000_s1043" type="#_x0000_t136" style="position:absolute;margin-left:-102.5pt;margin-top:13.15pt;width:516.55pt;height:41.25pt;z-index:-251606016;mso-position-horizontal-relative:text;mso-position-vertical-relative:text;mso-width-relative:page;mso-height-relative:page" wrapcoords="21287 0 31 0 -31 393 188 6284 188 12567 -31 15709 31 17673 11693 18851 11662 20815 11850 22385 12195 22385 12226 22385 12509 18851 21663 18065 21725 16495 21725 1571 21569 0 21287 0" fillcolor="#369" stroked="f">
            <v:fill r:id="rId16" o:title=""/>
            <v:stroke r:id="rId16" o:title=""/>
            <v:shadow on="t" color="#b2b2b2" opacity="52429f" offset="3pt"/>
            <v:textpath style="font-family:&quot;Times New Roman&quot;;v-text-kern:t" trim="t" fitpath="t" string="Наши выпускники!"/>
            <w10:wrap type="through"/>
          </v:shape>
        </w:pict>
      </w:r>
    </w:p>
    <w:p w:rsidR="00EE18DC" w:rsidRPr="007F0D29" w:rsidRDefault="006C2757" w:rsidP="007F0D29">
      <w:pPr>
        <w:spacing w:after="0" w:line="240" w:lineRule="auto"/>
        <w:ind w:left="-283"/>
        <w:rPr>
          <w:rFonts w:ascii="Tahoma" w:eastAsia="Batang" w:hAnsi="Tahoma" w:cs="Tahoma"/>
          <w:b/>
          <w:i/>
          <w:color w:val="1D1B11" w:themeColor="background2" w:themeShade="1A"/>
          <w:sz w:val="28"/>
          <w:szCs w:val="28"/>
        </w:rPr>
      </w:pPr>
      <w:r>
        <w:rPr>
          <w:noProof/>
          <w:szCs w:val="28"/>
          <w:lang w:eastAsia="ru-RU"/>
        </w:rPr>
        <w:drawing>
          <wp:anchor distT="0" distB="0" distL="114300" distR="114300" simplePos="0" relativeHeight="251701248" behindDoc="1" locked="0" layoutInCell="1" allowOverlap="1" wp14:anchorId="4A4FCF21" wp14:editId="72C9F78E">
            <wp:simplePos x="0" y="0"/>
            <wp:positionH relativeFrom="column">
              <wp:posOffset>3231515</wp:posOffset>
            </wp:positionH>
            <wp:positionV relativeFrom="paragraph">
              <wp:posOffset>27305</wp:posOffset>
            </wp:positionV>
            <wp:extent cx="3162300" cy="2371725"/>
            <wp:effectExtent l="95250" t="95250" r="133350" b="142875"/>
            <wp:wrapThrough wrapText="bothSides">
              <wp:wrapPolygon edited="0">
                <wp:start x="-260" y="-867"/>
                <wp:lineTo x="-651" y="-694"/>
                <wp:lineTo x="-651" y="22034"/>
                <wp:lineTo x="-260" y="22901"/>
                <wp:lineTo x="22120" y="22901"/>
                <wp:lineTo x="22511" y="21687"/>
                <wp:lineTo x="22511" y="2082"/>
                <wp:lineTo x="22120" y="-520"/>
                <wp:lineTo x="22120" y="-867"/>
                <wp:lineTo x="-260" y="-867"/>
              </wp:wrapPolygon>
            </wp:wrapThrough>
            <wp:docPr id="11" name="Рисунок 11" descr="C:\Users\User\Desktop\фото 1. 09\P114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1. 09\P11400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w="57150">
                      <a:solidFill>
                        <a:schemeClr val="tx2"/>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B2405" w:rsidRPr="007F0D29">
        <w:rPr>
          <w:rFonts w:ascii="Tahoma" w:eastAsia="Batang" w:hAnsi="Tahoma" w:cs="Tahoma"/>
          <w:b/>
          <w:i/>
          <w:color w:val="1D1B11" w:themeColor="background2" w:themeShade="1A"/>
          <w:sz w:val="28"/>
          <w:szCs w:val="28"/>
        </w:rPr>
        <w:t>Нам широко открыты двери-</w:t>
      </w:r>
    </w:p>
    <w:p w:rsidR="007B2405" w:rsidRPr="007F0D29" w:rsidRDefault="007B2405" w:rsidP="007F0D29">
      <w:pPr>
        <w:spacing w:after="0" w:line="240" w:lineRule="auto"/>
        <w:ind w:left="-283"/>
        <w:rPr>
          <w:rFonts w:ascii="Tahoma" w:eastAsia="Batang" w:hAnsi="Tahoma" w:cs="Tahoma"/>
          <w:b/>
          <w:i/>
          <w:color w:val="1D1B11" w:themeColor="background2" w:themeShade="1A"/>
          <w:sz w:val="28"/>
          <w:szCs w:val="28"/>
        </w:rPr>
      </w:pPr>
      <w:r w:rsidRPr="007F0D29">
        <w:rPr>
          <w:rFonts w:ascii="Tahoma" w:eastAsia="Batang" w:hAnsi="Tahoma" w:cs="Tahoma"/>
          <w:b/>
          <w:i/>
          <w:color w:val="1D1B11" w:themeColor="background2" w:themeShade="1A"/>
          <w:sz w:val="28"/>
          <w:szCs w:val="28"/>
        </w:rPr>
        <w:t>Встречает эта школа нас.</w:t>
      </w:r>
    </w:p>
    <w:p w:rsidR="007B2405" w:rsidRPr="007F0D29" w:rsidRDefault="007B2405" w:rsidP="007F0D29">
      <w:pPr>
        <w:spacing w:after="0" w:line="240" w:lineRule="auto"/>
        <w:ind w:left="-283"/>
        <w:rPr>
          <w:rFonts w:ascii="Tahoma" w:eastAsia="Batang" w:hAnsi="Tahoma" w:cs="Tahoma"/>
          <w:b/>
          <w:i/>
          <w:color w:val="1D1B11" w:themeColor="background2" w:themeShade="1A"/>
          <w:sz w:val="28"/>
          <w:szCs w:val="28"/>
        </w:rPr>
      </w:pPr>
      <w:r w:rsidRPr="007F0D29">
        <w:rPr>
          <w:rFonts w:ascii="Tahoma" w:eastAsia="Batang" w:hAnsi="Tahoma" w:cs="Tahoma"/>
          <w:b/>
          <w:i/>
          <w:color w:val="1D1B11" w:themeColor="background2" w:themeShade="1A"/>
          <w:sz w:val="28"/>
          <w:szCs w:val="28"/>
        </w:rPr>
        <w:t>И мы, поднявшись по ступеням,</w:t>
      </w:r>
    </w:p>
    <w:p w:rsidR="007B2405" w:rsidRPr="007F0D29" w:rsidRDefault="007B2405" w:rsidP="007F0D29">
      <w:pPr>
        <w:spacing w:after="0" w:line="240" w:lineRule="auto"/>
        <w:ind w:left="-283"/>
        <w:rPr>
          <w:rFonts w:ascii="Tahoma" w:eastAsia="Batang" w:hAnsi="Tahoma" w:cs="Tahoma"/>
          <w:b/>
          <w:i/>
          <w:color w:val="1D1B11" w:themeColor="background2" w:themeShade="1A"/>
          <w:sz w:val="28"/>
          <w:szCs w:val="28"/>
        </w:rPr>
      </w:pPr>
      <w:r w:rsidRPr="007F0D29">
        <w:rPr>
          <w:rFonts w:ascii="Tahoma" w:eastAsia="Batang" w:hAnsi="Tahoma" w:cs="Tahoma"/>
          <w:b/>
          <w:i/>
          <w:color w:val="1D1B11" w:themeColor="background2" w:themeShade="1A"/>
          <w:sz w:val="28"/>
          <w:szCs w:val="28"/>
        </w:rPr>
        <w:t>Зайдём в уютный тихий класс.</w:t>
      </w:r>
    </w:p>
    <w:p w:rsidR="007B2405" w:rsidRPr="007F0D29" w:rsidRDefault="007B2405" w:rsidP="007F0D29">
      <w:pPr>
        <w:spacing w:after="0" w:line="240" w:lineRule="auto"/>
        <w:ind w:left="-283"/>
        <w:rPr>
          <w:rFonts w:ascii="Tahoma" w:eastAsia="Batang" w:hAnsi="Tahoma" w:cs="Tahoma"/>
          <w:b/>
          <w:i/>
          <w:color w:val="1D1B11" w:themeColor="background2" w:themeShade="1A"/>
          <w:sz w:val="28"/>
          <w:szCs w:val="28"/>
        </w:rPr>
      </w:pPr>
      <w:r w:rsidRPr="007F0D29">
        <w:rPr>
          <w:rFonts w:ascii="Tahoma" w:eastAsia="Batang" w:hAnsi="Tahoma" w:cs="Tahoma"/>
          <w:b/>
          <w:i/>
          <w:color w:val="1D1B11" w:themeColor="background2" w:themeShade="1A"/>
          <w:sz w:val="28"/>
          <w:szCs w:val="28"/>
        </w:rPr>
        <w:t>Мы наслаждаемся моментом –</w:t>
      </w:r>
    </w:p>
    <w:p w:rsidR="007B2405" w:rsidRPr="007F0D29" w:rsidRDefault="007B2405" w:rsidP="007F0D29">
      <w:pPr>
        <w:spacing w:after="0" w:line="240" w:lineRule="auto"/>
        <w:ind w:left="-283"/>
        <w:rPr>
          <w:rFonts w:ascii="Tahoma" w:eastAsia="Batang" w:hAnsi="Tahoma" w:cs="Tahoma"/>
          <w:b/>
          <w:i/>
          <w:color w:val="1D1B11" w:themeColor="background2" w:themeShade="1A"/>
          <w:sz w:val="28"/>
          <w:szCs w:val="28"/>
        </w:rPr>
      </w:pPr>
      <w:r w:rsidRPr="007F0D29">
        <w:rPr>
          <w:rFonts w:ascii="Tahoma" w:eastAsia="Batang" w:hAnsi="Tahoma" w:cs="Tahoma"/>
          <w:b/>
          <w:i/>
          <w:color w:val="1D1B11" w:themeColor="background2" w:themeShade="1A"/>
          <w:sz w:val="28"/>
          <w:szCs w:val="28"/>
        </w:rPr>
        <w:t>Нам в школе быть последний год.</w:t>
      </w:r>
    </w:p>
    <w:p w:rsidR="007B2405" w:rsidRPr="007F0D29" w:rsidRDefault="007B2405" w:rsidP="007F0D29">
      <w:pPr>
        <w:spacing w:after="0" w:line="240" w:lineRule="auto"/>
        <w:ind w:left="-283"/>
        <w:rPr>
          <w:rFonts w:ascii="Tahoma" w:eastAsia="Batang" w:hAnsi="Tahoma" w:cs="Tahoma"/>
          <w:b/>
          <w:i/>
          <w:color w:val="1D1B11" w:themeColor="background2" w:themeShade="1A"/>
          <w:sz w:val="28"/>
          <w:szCs w:val="28"/>
        </w:rPr>
      </w:pPr>
      <w:r w:rsidRPr="007F0D29">
        <w:rPr>
          <w:rFonts w:ascii="Tahoma" w:eastAsia="Batang" w:hAnsi="Tahoma" w:cs="Tahoma"/>
          <w:b/>
          <w:i/>
          <w:color w:val="1D1B11" w:themeColor="background2" w:themeShade="1A"/>
          <w:sz w:val="28"/>
          <w:szCs w:val="28"/>
        </w:rPr>
        <w:t>От этого немного грустно.</w:t>
      </w:r>
    </w:p>
    <w:p w:rsidR="007B2405" w:rsidRPr="007F0D29" w:rsidRDefault="007B2405" w:rsidP="007F0D29">
      <w:pPr>
        <w:spacing w:after="0" w:line="240" w:lineRule="auto"/>
        <w:ind w:left="-283"/>
        <w:rPr>
          <w:rFonts w:ascii="Tahoma" w:eastAsia="Batang" w:hAnsi="Tahoma" w:cs="Tahoma"/>
          <w:b/>
          <w:i/>
          <w:color w:val="1D1B11" w:themeColor="background2" w:themeShade="1A"/>
          <w:sz w:val="28"/>
          <w:szCs w:val="28"/>
        </w:rPr>
      </w:pPr>
      <w:r w:rsidRPr="007F0D29">
        <w:rPr>
          <w:rFonts w:ascii="Tahoma" w:eastAsia="Batang" w:hAnsi="Tahoma" w:cs="Tahoma"/>
          <w:b/>
          <w:i/>
          <w:color w:val="1D1B11" w:themeColor="background2" w:themeShade="1A"/>
          <w:sz w:val="28"/>
          <w:szCs w:val="28"/>
        </w:rPr>
        <w:t>У времени ведь свой черёд.</w:t>
      </w:r>
    </w:p>
    <w:p w:rsidR="007B2405" w:rsidRPr="007F0D29" w:rsidRDefault="00CC70E2" w:rsidP="007F0D29">
      <w:pPr>
        <w:spacing w:after="0" w:line="240" w:lineRule="auto"/>
        <w:ind w:left="-283"/>
        <w:rPr>
          <w:rFonts w:ascii="Tahoma" w:eastAsia="Batang" w:hAnsi="Tahoma" w:cs="Tahoma"/>
          <w:b/>
          <w:i/>
          <w:color w:val="1D1B11" w:themeColor="background2" w:themeShade="1A"/>
          <w:sz w:val="28"/>
          <w:szCs w:val="28"/>
        </w:rPr>
      </w:pPr>
      <w:r w:rsidRPr="007F0D29">
        <w:rPr>
          <w:rFonts w:ascii="Tahoma" w:hAnsi="Tahoma" w:cs="Tahoma"/>
          <w:b/>
          <w:noProof/>
          <w:color w:val="1D1B11" w:themeColor="background2" w:themeShade="1A"/>
          <w:szCs w:val="28"/>
          <w:lang w:eastAsia="ru-RU"/>
        </w:rPr>
        <w:drawing>
          <wp:anchor distT="0" distB="0" distL="114300" distR="114300" simplePos="0" relativeHeight="251662336" behindDoc="0" locked="0" layoutInCell="1" allowOverlap="1" wp14:anchorId="4613EBD2" wp14:editId="054AA6DE">
            <wp:simplePos x="0" y="0"/>
            <wp:positionH relativeFrom="column">
              <wp:posOffset>5408930</wp:posOffset>
            </wp:positionH>
            <wp:positionV relativeFrom="paragraph">
              <wp:posOffset>-74930</wp:posOffset>
            </wp:positionV>
            <wp:extent cx="1177925" cy="1601470"/>
            <wp:effectExtent l="114300" t="76200" r="98425" b="55880"/>
            <wp:wrapThrough wrapText="bothSides">
              <wp:wrapPolygon edited="0">
                <wp:start x="69" y="-90"/>
                <wp:lineTo x="-1225" y="554"/>
                <wp:lineTo x="-457" y="8773"/>
                <wp:lineTo x="-480" y="20437"/>
                <wp:lineTo x="696" y="21101"/>
                <wp:lineTo x="15907" y="21440"/>
                <wp:lineTo x="16345" y="21916"/>
                <wp:lineTo x="21194" y="21446"/>
                <wp:lineTo x="21449" y="20903"/>
                <wp:lineTo x="21784" y="14910"/>
                <wp:lineTo x="21560" y="-100"/>
                <wp:lineTo x="15399" y="-1058"/>
                <wp:lineTo x="4571" y="-526"/>
                <wp:lineTo x="69" y="-90"/>
              </wp:wrapPolygon>
            </wp:wrapThrough>
            <wp:docPr id="10" name="Рисунок 10" descr="http://shcool12nvkz.ucoz.ru/_si/2/4218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cool12nvkz.ucoz.ru/_si/2/42181508.jpg"/>
                    <pic:cNvPicPr>
                      <a:picLocks noChangeAspect="1" noChangeArrowheads="1"/>
                    </pic:cNvPicPr>
                  </pic:nvPicPr>
                  <pic:blipFill>
                    <a:blip r:embed="rId18" cstate="print"/>
                    <a:srcRect/>
                    <a:stretch>
                      <a:fillRect/>
                    </a:stretch>
                  </pic:blipFill>
                  <pic:spPr bwMode="auto">
                    <a:xfrm rot="450556">
                      <a:off x="0" y="0"/>
                      <a:ext cx="1177925" cy="1601470"/>
                    </a:xfrm>
                    <a:prstGeom prst="rect">
                      <a:avLst/>
                    </a:prstGeom>
                    <a:ln>
                      <a:noFill/>
                    </a:ln>
                    <a:effectLst>
                      <a:softEdge rad="112500"/>
                    </a:effectLst>
                  </pic:spPr>
                </pic:pic>
              </a:graphicData>
            </a:graphic>
          </wp:anchor>
        </w:drawing>
      </w:r>
      <w:r w:rsidR="007B2405" w:rsidRPr="007F0D29">
        <w:rPr>
          <w:rFonts w:ascii="Tahoma" w:eastAsia="Batang" w:hAnsi="Tahoma" w:cs="Tahoma"/>
          <w:b/>
          <w:i/>
          <w:color w:val="1D1B11" w:themeColor="background2" w:themeShade="1A"/>
          <w:sz w:val="28"/>
          <w:szCs w:val="28"/>
        </w:rPr>
        <w:t>Пусть беззаботно пролетели</w:t>
      </w:r>
    </w:p>
    <w:p w:rsidR="007B2405" w:rsidRPr="007F0D29" w:rsidRDefault="007B2405" w:rsidP="007F0D29">
      <w:pPr>
        <w:spacing w:after="0" w:line="240" w:lineRule="auto"/>
        <w:ind w:left="-283"/>
        <w:rPr>
          <w:rFonts w:ascii="Tahoma" w:eastAsia="Batang" w:hAnsi="Tahoma" w:cs="Tahoma"/>
          <w:b/>
          <w:i/>
          <w:color w:val="1D1B11" w:themeColor="background2" w:themeShade="1A"/>
          <w:sz w:val="28"/>
          <w:szCs w:val="28"/>
        </w:rPr>
      </w:pPr>
      <w:r w:rsidRPr="007F0D29">
        <w:rPr>
          <w:rFonts w:ascii="Tahoma" w:eastAsia="Batang" w:hAnsi="Tahoma" w:cs="Tahoma"/>
          <w:b/>
          <w:i/>
          <w:color w:val="1D1B11" w:themeColor="background2" w:themeShade="1A"/>
          <w:sz w:val="28"/>
          <w:szCs w:val="28"/>
        </w:rPr>
        <w:t>Три летних месяца как миг,</w:t>
      </w:r>
    </w:p>
    <w:p w:rsidR="007B2405" w:rsidRPr="007F0D29" w:rsidRDefault="007B2405" w:rsidP="007F0D29">
      <w:pPr>
        <w:spacing w:after="0" w:line="240" w:lineRule="auto"/>
        <w:ind w:left="-283"/>
        <w:rPr>
          <w:rFonts w:ascii="Tahoma" w:eastAsia="Batang" w:hAnsi="Tahoma" w:cs="Tahoma"/>
          <w:b/>
          <w:i/>
          <w:color w:val="1D1B11" w:themeColor="background2" w:themeShade="1A"/>
          <w:sz w:val="28"/>
          <w:szCs w:val="28"/>
        </w:rPr>
      </w:pPr>
      <w:r w:rsidRPr="007F0D29">
        <w:rPr>
          <w:rFonts w:ascii="Tahoma" w:eastAsia="Batang" w:hAnsi="Tahoma" w:cs="Tahoma"/>
          <w:b/>
          <w:i/>
          <w:color w:val="1D1B11" w:themeColor="background2" w:themeShade="1A"/>
          <w:sz w:val="28"/>
          <w:szCs w:val="28"/>
        </w:rPr>
        <w:t>Нам радостно сегодня встретить</w:t>
      </w:r>
    </w:p>
    <w:p w:rsidR="007B2405" w:rsidRPr="007F0D29" w:rsidRDefault="00CC70E2" w:rsidP="007F0D29">
      <w:pPr>
        <w:spacing w:after="0" w:line="240" w:lineRule="auto"/>
        <w:ind w:left="-283"/>
        <w:rPr>
          <w:rFonts w:ascii="Tahoma" w:eastAsia="Batang" w:hAnsi="Tahoma" w:cs="Tahoma"/>
          <w:b/>
          <w:i/>
          <w:color w:val="1D1B11" w:themeColor="background2" w:themeShade="1A"/>
          <w:sz w:val="28"/>
          <w:szCs w:val="28"/>
        </w:rPr>
      </w:pPr>
      <w:r w:rsidRPr="007F0D29">
        <w:rPr>
          <w:rFonts w:ascii="Tahoma" w:hAnsi="Tahoma" w:cs="Tahoma"/>
          <w:b/>
          <w:noProof/>
          <w:color w:val="1D1B11" w:themeColor="background2" w:themeShade="1A"/>
          <w:lang w:eastAsia="ru-RU"/>
        </w:rPr>
        <w:drawing>
          <wp:anchor distT="0" distB="0" distL="114300" distR="114300" simplePos="0" relativeHeight="251700224" behindDoc="1" locked="0" layoutInCell="1" allowOverlap="1" wp14:anchorId="319A62B0" wp14:editId="0AC8B895">
            <wp:simplePos x="0" y="0"/>
            <wp:positionH relativeFrom="column">
              <wp:posOffset>3128645</wp:posOffset>
            </wp:positionH>
            <wp:positionV relativeFrom="paragraph">
              <wp:posOffset>112395</wp:posOffset>
            </wp:positionV>
            <wp:extent cx="3357245" cy="2264410"/>
            <wp:effectExtent l="247650" t="342900" r="224155" b="326390"/>
            <wp:wrapThrough wrapText="bothSides">
              <wp:wrapPolygon edited="0">
                <wp:start x="-538" y="-487"/>
                <wp:lineTo x="-1020" y="-358"/>
                <wp:lineTo x="-571" y="5430"/>
                <wp:lineTo x="-632" y="20399"/>
                <wp:lineTo x="3191" y="22153"/>
                <wp:lineTo x="3312" y="22121"/>
                <wp:lineTo x="14274" y="22167"/>
                <wp:lineTo x="21246" y="22163"/>
                <wp:lineTo x="21367" y="22131"/>
                <wp:lineTo x="21970" y="21971"/>
                <wp:lineTo x="22116" y="20086"/>
                <wp:lineTo x="22095" y="2370"/>
                <wp:lineTo x="21892" y="-345"/>
                <wp:lineTo x="21568" y="-3028"/>
                <wp:lineTo x="11511" y="-729"/>
                <wp:lineTo x="11165" y="-3591"/>
                <wp:lineTo x="66" y="-647"/>
                <wp:lineTo x="-538" y="-487"/>
              </wp:wrapPolygon>
            </wp:wrapThrough>
            <wp:docPr id="9" name="Рисунок 9" descr="C:\Users\User\AppData\Local\Microsoft\Windows\Temporary Internet Files\Content.Word\P114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P114002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5566" t="21874" r="24714" b="42380"/>
                    <a:stretch/>
                  </pic:blipFill>
                  <pic:spPr bwMode="auto">
                    <a:xfrm rot="608709">
                      <a:off x="0" y="0"/>
                      <a:ext cx="3357245" cy="2264410"/>
                    </a:xfrm>
                    <a:prstGeom prst="rect">
                      <a:avLst/>
                    </a:prstGeom>
                    <a:noFill/>
                    <a:ln w="57150" cap="flat" cmpd="sng" algn="ctr">
                      <a:solidFill>
                        <a:srgbClr val="1F497D"/>
                      </a:solidFill>
                      <a:prstDash val="solid"/>
                      <a:round/>
                      <a:headEnd type="none" w="med" len="med"/>
                      <a:tailEnd type="none" w="med" len="med"/>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2405" w:rsidRPr="007F0D29">
        <w:rPr>
          <w:rFonts w:ascii="Tahoma" w:eastAsia="Batang" w:hAnsi="Tahoma" w:cs="Tahoma"/>
          <w:b/>
          <w:i/>
          <w:color w:val="1D1B11" w:themeColor="background2" w:themeShade="1A"/>
          <w:sz w:val="28"/>
          <w:szCs w:val="28"/>
        </w:rPr>
        <w:t>Родных учителей своих.</w:t>
      </w:r>
    </w:p>
    <w:p w:rsidR="007B2405" w:rsidRPr="007F0D29" w:rsidRDefault="007B2405" w:rsidP="007F0D29">
      <w:pPr>
        <w:spacing w:after="0" w:line="240" w:lineRule="auto"/>
        <w:ind w:left="-283"/>
        <w:rPr>
          <w:rFonts w:ascii="Tahoma" w:eastAsia="Batang" w:hAnsi="Tahoma" w:cs="Tahoma"/>
          <w:b/>
          <w:i/>
          <w:color w:val="1D1B11" w:themeColor="background2" w:themeShade="1A"/>
          <w:sz w:val="28"/>
          <w:szCs w:val="28"/>
        </w:rPr>
      </w:pPr>
      <w:r w:rsidRPr="007F0D29">
        <w:rPr>
          <w:rFonts w:ascii="Tahoma" w:eastAsia="Batang" w:hAnsi="Tahoma" w:cs="Tahoma"/>
          <w:b/>
          <w:i/>
          <w:color w:val="1D1B11" w:themeColor="background2" w:themeShade="1A"/>
          <w:sz w:val="28"/>
          <w:szCs w:val="28"/>
        </w:rPr>
        <w:t>Нарядны, сдержанны, и снова</w:t>
      </w:r>
    </w:p>
    <w:p w:rsidR="007B2405" w:rsidRPr="007F0D29" w:rsidRDefault="007B2405" w:rsidP="007F0D29">
      <w:pPr>
        <w:spacing w:after="0" w:line="240" w:lineRule="auto"/>
        <w:ind w:left="-283"/>
        <w:rPr>
          <w:rFonts w:ascii="Tahoma" w:eastAsia="Batang" w:hAnsi="Tahoma" w:cs="Tahoma"/>
          <w:b/>
          <w:i/>
          <w:color w:val="1D1B11" w:themeColor="background2" w:themeShade="1A"/>
          <w:sz w:val="28"/>
          <w:szCs w:val="28"/>
        </w:rPr>
      </w:pPr>
      <w:r w:rsidRPr="007F0D29">
        <w:rPr>
          <w:rFonts w:ascii="Tahoma" w:eastAsia="Batang" w:hAnsi="Tahoma" w:cs="Tahoma"/>
          <w:b/>
          <w:i/>
          <w:color w:val="1D1B11" w:themeColor="background2" w:themeShade="1A"/>
          <w:sz w:val="28"/>
          <w:szCs w:val="28"/>
        </w:rPr>
        <w:t>Уже зовёт нас на урок</w:t>
      </w:r>
    </w:p>
    <w:p w:rsidR="007B2405" w:rsidRPr="007F0D29" w:rsidRDefault="007B2405" w:rsidP="007F0D29">
      <w:pPr>
        <w:spacing w:after="0" w:line="240" w:lineRule="auto"/>
        <w:ind w:left="-283"/>
        <w:rPr>
          <w:rFonts w:ascii="Tahoma" w:eastAsia="Batang" w:hAnsi="Tahoma" w:cs="Tahoma"/>
          <w:b/>
          <w:i/>
          <w:color w:val="1D1B11" w:themeColor="background2" w:themeShade="1A"/>
          <w:sz w:val="28"/>
          <w:szCs w:val="28"/>
        </w:rPr>
      </w:pPr>
      <w:r w:rsidRPr="007F0D29">
        <w:rPr>
          <w:rFonts w:ascii="Tahoma" w:eastAsia="Batang" w:hAnsi="Tahoma" w:cs="Tahoma"/>
          <w:b/>
          <w:i/>
          <w:color w:val="1D1B11" w:themeColor="background2" w:themeShade="1A"/>
          <w:sz w:val="28"/>
          <w:szCs w:val="28"/>
        </w:rPr>
        <w:t>Таким знакомым перезвоном</w:t>
      </w:r>
    </w:p>
    <w:p w:rsidR="007B2405" w:rsidRPr="007F0D29" w:rsidRDefault="007B2405" w:rsidP="007F0D29">
      <w:pPr>
        <w:spacing w:after="0" w:line="240" w:lineRule="auto"/>
        <w:ind w:left="-283"/>
        <w:rPr>
          <w:rFonts w:ascii="Tahoma" w:eastAsia="Batang" w:hAnsi="Tahoma" w:cs="Tahoma"/>
          <w:b/>
          <w:i/>
          <w:color w:val="1D1B11" w:themeColor="background2" w:themeShade="1A"/>
          <w:sz w:val="28"/>
          <w:szCs w:val="28"/>
        </w:rPr>
      </w:pPr>
      <w:r w:rsidRPr="007F0D29">
        <w:rPr>
          <w:rFonts w:ascii="Tahoma" w:eastAsia="Batang" w:hAnsi="Tahoma" w:cs="Tahoma"/>
          <w:b/>
          <w:i/>
          <w:color w:val="1D1B11" w:themeColor="background2" w:themeShade="1A"/>
          <w:sz w:val="28"/>
          <w:szCs w:val="28"/>
        </w:rPr>
        <w:t>Последний Первый наш звонок.</w:t>
      </w:r>
    </w:p>
    <w:p w:rsidR="00EE18DC" w:rsidRDefault="00087428" w:rsidP="007B2405">
      <w:pPr>
        <w:spacing w:after="0"/>
        <w:rPr>
          <w:szCs w:val="28"/>
        </w:rPr>
      </w:pPr>
      <w:r>
        <w:rPr>
          <w:noProof/>
          <w:szCs w:val="28"/>
          <w:lang w:eastAsia="ru-RU"/>
        </w:rPr>
        <w:drawing>
          <wp:anchor distT="0" distB="0" distL="114300" distR="114300" simplePos="0" relativeHeight="251684864" behindDoc="0" locked="0" layoutInCell="1" allowOverlap="1" wp14:anchorId="1625858D" wp14:editId="38813356">
            <wp:simplePos x="0" y="0"/>
            <wp:positionH relativeFrom="column">
              <wp:posOffset>402590</wp:posOffset>
            </wp:positionH>
            <wp:positionV relativeFrom="paragraph">
              <wp:posOffset>36195</wp:posOffset>
            </wp:positionV>
            <wp:extent cx="2038350" cy="1390650"/>
            <wp:effectExtent l="0" t="0" r="0" b="0"/>
            <wp:wrapThrough wrapText="bothSides">
              <wp:wrapPolygon edited="0">
                <wp:start x="0" y="0"/>
                <wp:lineTo x="0" y="21304"/>
                <wp:lineTo x="21398" y="21304"/>
                <wp:lineTo x="21398" y="0"/>
                <wp:lineTo x="0" y="0"/>
              </wp:wrapPolygon>
            </wp:wrapThrough>
            <wp:docPr id="6" name="Рисунок 10" descr="http://previews.123rf.com/images/ksena32/ksena321109/ksena32110900183/10557976-a-bouquet-of-asters-on-a-white-background-Stock-Photo-flowers-bouquet-b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eviews.123rf.com/images/ksena32/ksena321109/ksena32110900183/10557976-a-bouquet-of-asters-on-a-white-background-Stock-Photo-flowers-bouquet-bunch.jpg"/>
                    <pic:cNvPicPr>
                      <a:picLocks noChangeAspect="1" noChangeArrowheads="1"/>
                    </pic:cNvPicPr>
                  </pic:nvPicPr>
                  <pic:blipFill>
                    <a:blip r:embed="rId20" cstate="print"/>
                    <a:srcRect/>
                    <a:stretch>
                      <a:fillRect/>
                    </a:stretch>
                  </pic:blipFill>
                  <pic:spPr bwMode="auto">
                    <a:xfrm>
                      <a:off x="0" y="0"/>
                      <a:ext cx="2038350" cy="1390650"/>
                    </a:xfrm>
                    <a:prstGeom prst="rect">
                      <a:avLst/>
                    </a:prstGeom>
                    <a:noFill/>
                    <a:ln w="9525">
                      <a:noFill/>
                      <a:miter lim="800000"/>
                      <a:headEnd/>
                      <a:tailEnd/>
                    </a:ln>
                  </pic:spPr>
                </pic:pic>
              </a:graphicData>
            </a:graphic>
          </wp:anchor>
        </w:drawing>
      </w:r>
    </w:p>
    <w:p w:rsidR="00EE18DC" w:rsidRDefault="00EE18DC" w:rsidP="009149FB">
      <w:pPr>
        <w:rPr>
          <w:szCs w:val="28"/>
        </w:rPr>
      </w:pPr>
    </w:p>
    <w:p w:rsidR="00EE18DC" w:rsidRDefault="00EE18DC" w:rsidP="009149FB">
      <w:pPr>
        <w:rPr>
          <w:szCs w:val="28"/>
        </w:rPr>
      </w:pPr>
    </w:p>
    <w:p w:rsidR="006C2757" w:rsidRDefault="006C2757" w:rsidP="009149FB">
      <w:pPr>
        <w:rPr>
          <w:szCs w:val="28"/>
        </w:rPr>
      </w:pPr>
    </w:p>
    <w:p w:rsidR="00374855" w:rsidRDefault="00CC70E2" w:rsidP="009149FB">
      <w:pPr>
        <w:rPr>
          <w:szCs w:val="28"/>
        </w:rPr>
      </w:pPr>
      <w:r>
        <w:rPr>
          <w:noProof/>
        </w:rPr>
        <w:lastRenderedPageBreak/>
        <w:pict>
          <v:shape id="_x0000_s1031" type="#_x0000_t136" style="position:absolute;margin-left:3.95pt;margin-top:21pt;width:531pt;height:58.5pt;z-index:-251644928" wrapcoords="17573 -277 3631 1385 3447 3600 3447 4431 3569 6923 10800 8585 21112 13015 -31 14400 -31 19938 9000 21600 9519 21600 21631 19938 21631 12738 10800 8585 15498 8308 18153 6923 18122 -277 17573 -277" fillcolor="#1f497d [3215]">
            <v:stroke r:id="rId16" o:title=""/>
            <v:shadow color="#868686"/>
            <v:textpath style="font-family:&quot;Arial Black&quot;;font-size:24pt;v-text-kern:t" trim="t" fitpath="t" string="знакомьтесь!&#10;наши первоклашки!"/>
            <w10:wrap type="through"/>
          </v:shape>
        </w:pict>
      </w:r>
    </w:p>
    <w:p w:rsidR="00374855" w:rsidRDefault="00374855" w:rsidP="009149FB">
      <w:pPr>
        <w:rPr>
          <w:szCs w:val="28"/>
        </w:rPr>
      </w:pPr>
    </w:p>
    <w:p w:rsidR="00087428" w:rsidRPr="00CC70E2" w:rsidRDefault="006E11D7" w:rsidP="00CC70E2">
      <w:pPr>
        <w:rPr>
          <w:szCs w:val="28"/>
        </w:rPr>
      </w:pPr>
      <w:r>
        <w:rPr>
          <w:rFonts w:ascii="Book Antiqua" w:hAnsi="Book Antiqua"/>
          <w:noProof/>
          <w:sz w:val="28"/>
          <w:szCs w:val="28"/>
          <w:lang w:eastAsia="ru-RU"/>
        </w:rPr>
        <w:drawing>
          <wp:anchor distT="0" distB="0" distL="114300" distR="114300" simplePos="0" relativeHeight="251683840" behindDoc="0" locked="0" layoutInCell="1" allowOverlap="1" wp14:anchorId="6A76D90E" wp14:editId="6C71E49F">
            <wp:simplePos x="0" y="0"/>
            <wp:positionH relativeFrom="column">
              <wp:posOffset>1750695</wp:posOffset>
            </wp:positionH>
            <wp:positionV relativeFrom="paragraph">
              <wp:posOffset>-80010</wp:posOffset>
            </wp:positionV>
            <wp:extent cx="1073150" cy="1668145"/>
            <wp:effectExtent l="171450" t="38100" r="0" b="0"/>
            <wp:wrapThrough wrapText="bothSides">
              <wp:wrapPolygon edited="0">
                <wp:start x="12961" y="-869"/>
                <wp:lineTo x="6656" y="-2042"/>
                <wp:lineTo x="4275" y="1596"/>
                <wp:lineTo x="1802" y="925"/>
                <wp:lineTo x="-2961" y="8200"/>
                <wp:lineTo x="1279" y="9349"/>
                <wp:lineTo x="-1102" y="12986"/>
                <wp:lineTo x="8290" y="15799"/>
                <wp:lineTo x="6058" y="19209"/>
                <wp:lineTo x="5667" y="20441"/>
                <wp:lineTo x="8494" y="21207"/>
                <wp:lineTo x="10298" y="20358"/>
                <wp:lineTo x="15711" y="17809"/>
                <wp:lineTo x="17181" y="13658"/>
                <wp:lineTo x="21180" y="10726"/>
                <wp:lineTo x="21329" y="10499"/>
                <wp:lineTo x="22595" y="6024"/>
                <wp:lineTo x="16904" y="735"/>
                <wp:lineTo x="15788" y="-103"/>
                <wp:lineTo x="12961" y="-869"/>
              </wp:wrapPolygon>
            </wp:wrapThrough>
            <wp:docPr id="5" name="Рисунок 7" descr="http://galerey-room.ru/images/235606_1411674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alerey-room.ru/images/235606_1411674966.png"/>
                    <pic:cNvPicPr>
                      <a:picLocks noChangeAspect="1" noChangeArrowheads="1"/>
                    </pic:cNvPicPr>
                  </pic:nvPicPr>
                  <pic:blipFill>
                    <a:blip r:embed="rId21" cstate="print"/>
                    <a:srcRect/>
                    <a:stretch>
                      <a:fillRect/>
                    </a:stretch>
                  </pic:blipFill>
                  <pic:spPr bwMode="auto">
                    <a:xfrm rot="20229610">
                      <a:off x="0" y="0"/>
                      <a:ext cx="1073150" cy="1668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C70E2">
        <w:rPr>
          <w:rFonts w:ascii="Book Antiqua" w:hAnsi="Book Antiqua"/>
          <w:noProof/>
          <w:sz w:val="28"/>
          <w:szCs w:val="28"/>
          <w:lang w:eastAsia="ru-RU"/>
        </w:rPr>
        <w:drawing>
          <wp:anchor distT="0" distB="0" distL="114300" distR="114300" simplePos="0" relativeHeight="251704320" behindDoc="0" locked="0" layoutInCell="1" allowOverlap="1" wp14:anchorId="7BA9C349" wp14:editId="3AB5C5ED">
            <wp:simplePos x="0" y="0"/>
            <wp:positionH relativeFrom="column">
              <wp:posOffset>5828665</wp:posOffset>
            </wp:positionH>
            <wp:positionV relativeFrom="paragraph">
              <wp:posOffset>116840</wp:posOffset>
            </wp:positionV>
            <wp:extent cx="1073150" cy="1668145"/>
            <wp:effectExtent l="0" t="38100" r="88900" b="65405"/>
            <wp:wrapThrough wrapText="bothSides">
              <wp:wrapPolygon edited="0">
                <wp:start x="5873" y="-114"/>
                <wp:lineTo x="-1555" y="1208"/>
                <wp:lineTo x="1434" y="12391"/>
                <wp:lineTo x="4871" y="16516"/>
                <wp:lineTo x="6288" y="20364"/>
                <wp:lineTo x="14808" y="21674"/>
                <wp:lineTo x="15316" y="22118"/>
                <wp:lineTo x="17584" y="21868"/>
                <wp:lineTo x="14696" y="15429"/>
                <wp:lineTo x="21279" y="10947"/>
                <wp:lineTo x="21214" y="10704"/>
                <wp:lineTo x="22064" y="6605"/>
                <wp:lineTo x="21077" y="1458"/>
                <wp:lineTo x="12049" y="-297"/>
                <wp:lineTo x="7385" y="-281"/>
                <wp:lineTo x="5873" y="-114"/>
              </wp:wrapPolygon>
            </wp:wrapThrough>
            <wp:docPr id="13" name="Рисунок 7" descr="http://galerey-room.ru/images/235606_1411674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alerey-room.ru/images/235606_1411674966.png"/>
                    <pic:cNvPicPr>
                      <a:picLocks noChangeAspect="1" noChangeArrowheads="1"/>
                    </pic:cNvPicPr>
                  </pic:nvPicPr>
                  <pic:blipFill>
                    <a:blip r:embed="rId21" cstate="print"/>
                    <a:srcRect/>
                    <a:stretch>
                      <a:fillRect/>
                    </a:stretch>
                  </pic:blipFill>
                  <pic:spPr bwMode="auto">
                    <a:xfrm rot="585317">
                      <a:off x="0" y="0"/>
                      <a:ext cx="1073150" cy="1668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C2831" w:rsidRPr="00074EFB" w:rsidRDefault="006E11D7" w:rsidP="00087428">
      <w:pPr>
        <w:tabs>
          <w:tab w:val="left" w:pos="3555"/>
        </w:tabs>
        <w:spacing w:after="0" w:line="240" w:lineRule="auto"/>
        <w:ind w:left="-170"/>
        <w:rPr>
          <w:rFonts w:ascii="Book Antiqua" w:hAnsi="Book Antiqua"/>
          <w:sz w:val="28"/>
          <w:szCs w:val="28"/>
        </w:rPr>
      </w:pPr>
      <w:r>
        <w:rPr>
          <w:rFonts w:ascii="Book Antiqua" w:hAnsi="Book Antiqua"/>
          <w:noProof/>
          <w:sz w:val="28"/>
          <w:szCs w:val="28"/>
          <w:lang w:eastAsia="ru-RU"/>
        </w:rPr>
        <w:drawing>
          <wp:anchor distT="0" distB="0" distL="114300" distR="114300" simplePos="0" relativeHeight="251702272" behindDoc="1" locked="0" layoutInCell="1" allowOverlap="1" wp14:anchorId="08D95331" wp14:editId="1459361A">
            <wp:simplePos x="0" y="0"/>
            <wp:positionH relativeFrom="column">
              <wp:posOffset>2586990</wp:posOffset>
            </wp:positionH>
            <wp:positionV relativeFrom="paragraph">
              <wp:posOffset>93980</wp:posOffset>
            </wp:positionV>
            <wp:extent cx="4044950" cy="3009900"/>
            <wp:effectExtent l="38100" t="38100" r="12700" b="19050"/>
            <wp:wrapThrough wrapText="bothSides">
              <wp:wrapPolygon edited="0">
                <wp:start x="-203" y="-273"/>
                <wp:lineTo x="-203" y="21737"/>
                <wp:lineTo x="21668" y="21737"/>
                <wp:lineTo x="21668" y="-273"/>
                <wp:lineTo x="-203" y="-273"/>
              </wp:wrapPolygon>
            </wp:wrapThrough>
            <wp:docPr id="12" name="Рисунок 12" descr="C:\Users\User\Desktop\фото 1. 09\P114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1. 09\P114004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902" r="5045" b="14625"/>
                    <a:stretch/>
                  </pic:blipFill>
                  <pic:spPr bwMode="auto">
                    <a:xfrm>
                      <a:off x="0" y="0"/>
                      <a:ext cx="4044950" cy="3009900"/>
                    </a:xfrm>
                    <a:prstGeom prst="rect">
                      <a:avLst/>
                    </a:prstGeom>
                    <a:noFill/>
                    <a:ln w="28575">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4EFB" w:rsidRPr="00074EFB">
        <w:rPr>
          <w:rFonts w:ascii="Book Antiqua" w:hAnsi="Book Antiqua"/>
          <w:sz w:val="28"/>
          <w:szCs w:val="28"/>
        </w:rPr>
        <w:t>Здравствуй, осень золотая!</w:t>
      </w:r>
    </w:p>
    <w:p w:rsidR="00074EFB" w:rsidRPr="00074EFB" w:rsidRDefault="00074EFB" w:rsidP="00087428">
      <w:pPr>
        <w:tabs>
          <w:tab w:val="left" w:pos="3555"/>
        </w:tabs>
        <w:spacing w:after="0" w:line="240" w:lineRule="auto"/>
        <w:ind w:left="-170"/>
        <w:rPr>
          <w:rFonts w:ascii="Book Antiqua" w:hAnsi="Book Antiqua"/>
          <w:sz w:val="28"/>
          <w:szCs w:val="28"/>
        </w:rPr>
      </w:pPr>
      <w:r w:rsidRPr="00074EFB">
        <w:rPr>
          <w:rFonts w:ascii="Book Antiqua" w:hAnsi="Book Antiqua"/>
          <w:sz w:val="28"/>
          <w:szCs w:val="28"/>
        </w:rPr>
        <w:t>Здравствуй, школа! На урок</w:t>
      </w:r>
    </w:p>
    <w:p w:rsidR="00074EFB" w:rsidRPr="00074EFB" w:rsidRDefault="00074EFB" w:rsidP="00087428">
      <w:pPr>
        <w:tabs>
          <w:tab w:val="left" w:pos="3555"/>
        </w:tabs>
        <w:spacing w:after="0" w:line="240" w:lineRule="auto"/>
        <w:ind w:left="-170"/>
        <w:rPr>
          <w:rFonts w:ascii="Book Antiqua" w:hAnsi="Book Antiqua"/>
          <w:sz w:val="28"/>
          <w:szCs w:val="28"/>
        </w:rPr>
      </w:pPr>
      <w:r w:rsidRPr="00074EFB">
        <w:rPr>
          <w:rFonts w:ascii="Book Antiqua" w:hAnsi="Book Antiqua"/>
          <w:sz w:val="28"/>
          <w:szCs w:val="28"/>
        </w:rPr>
        <w:t>Нас зовёт, не умолкая,</w:t>
      </w:r>
    </w:p>
    <w:p w:rsidR="00074EFB" w:rsidRPr="00074EFB" w:rsidRDefault="00074EFB" w:rsidP="00087428">
      <w:pPr>
        <w:tabs>
          <w:tab w:val="left" w:pos="3555"/>
        </w:tabs>
        <w:spacing w:after="0" w:line="240" w:lineRule="auto"/>
        <w:ind w:left="-170"/>
        <w:rPr>
          <w:rFonts w:ascii="Book Antiqua" w:hAnsi="Book Antiqua"/>
          <w:sz w:val="28"/>
          <w:szCs w:val="28"/>
        </w:rPr>
      </w:pPr>
      <w:r w:rsidRPr="00074EFB">
        <w:rPr>
          <w:rFonts w:ascii="Book Antiqua" w:hAnsi="Book Antiqua"/>
          <w:sz w:val="28"/>
          <w:szCs w:val="28"/>
        </w:rPr>
        <w:t>Переливчатый звонок.</w:t>
      </w:r>
    </w:p>
    <w:p w:rsidR="00074EFB" w:rsidRPr="00074EFB" w:rsidRDefault="00074EFB" w:rsidP="00087428">
      <w:pPr>
        <w:tabs>
          <w:tab w:val="left" w:pos="3555"/>
        </w:tabs>
        <w:spacing w:after="0" w:line="240" w:lineRule="auto"/>
        <w:ind w:left="-170"/>
        <w:rPr>
          <w:rFonts w:ascii="Book Antiqua" w:hAnsi="Book Antiqua"/>
          <w:sz w:val="28"/>
          <w:szCs w:val="28"/>
        </w:rPr>
      </w:pPr>
      <w:r w:rsidRPr="00074EFB">
        <w:rPr>
          <w:rFonts w:ascii="Book Antiqua" w:hAnsi="Book Antiqua"/>
          <w:sz w:val="28"/>
          <w:szCs w:val="28"/>
        </w:rPr>
        <w:t>Мы с весёлыми друзьями</w:t>
      </w:r>
    </w:p>
    <w:p w:rsidR="00074EFB" w:rsidRPr="00074EFB" w:rsidRDefault="00074EFB" w:rsidP="00087428">
      <w:pPr>
        <w:tabs>
          <w:tab w:val="left" w:pos="3555"/>
        </w:tabs>
        <w:spacing w:after="0" w:line="240" w:lineRule="auto"/>
        <w:ind w:left="-170"/>
        <w:rPr>
          <w:rFonts w:ascii="Book Antiqua" w:hAnsi="Book Antiqua"/>
          <w:sz w:val="28"/>
          <w:szCs w:val="28"/>
        </w:rPr>
      </w:pPr>
      <w:r w:rsidRPr="00074EFB">
        <w:rPr>
          <w:rFonts w:ascii="Book Antiqua" w:hAnsi="Book Antiqua"/>
          <w:sz w:val="28"/>
          <w:szCs w:val="28"/>
        </w:rPr>
        <w:t>Вдаль на школьном корабле</w:t>
      </w:r>
    </w:p>
    <w:p w:rsidR="00074EFB" w:rsidRPr="00074EFB" w:rsidRDefault="00074EFB" w:rsidP="00087428">
      <w:pPr>
        <w:tabs>
          <w:tab w:val="left" w:pos="3555"/>
        </w:tabs>
        <w:spacing w:after="0" w:line="240" w:lineRule="auto"/>
        <w:ind w:left="-170"/>
        <w:rPr>
          <w:rFonts w:ascii="Book Antiqua" w:hAnsi="Book Antiqua"/>
          <w:sz w:val="28"/>
          <w:szCs w:val="28"/>
        </w:rPr>
      </w:pPr>
      <w:r w:rsidRPr="00074EFB">
        <w:rPr>
          <w:rFonts w:ascii="Book Antiqua" w:hAnsi="Book Antiqua"/>
          <w:sz w:val="28"/>
          <w:szCs w:val="28"/>
        </w:rPr>
        <w:t>Поплывём по морю знаний</w:t>
      </w:r>
    </w:p>
    <w:p w:rsidR="00074EFB" w:rsidRPr="00074EFB" w:rsidRDefault="00074EFB" w:rsidP="00087428">
      <w:pPr>
        <w:tabs>
          <w:tab w:val="left" w:pos="3555"/>
        </w:tabs>
        <w:spacing w:after="0" w:line="240" w:lineRule="auto"/>
        <w:ind w:left="-170"/>
        <w:rPr>
          <w:rFonts w:ascii="Book Antiqua" w:hAnsi="Book Antiqua"/>
          <w:sz w:val="28"/>
          <w:szCs w:val="28"/>
        </w:rPr>
      </w:pPr>
      <w:r w:rsidRPr="00074EFB">
        <w:rPr>
          <w:rFonts w:ascii="Book Antiqua" w:hAnsi="Book Antiqua"/>
          <w:sz w:val="28"/>
          <w:szCs w:val="28"/>
        </w:rPr>
        <w:t>К неизведанной земле.</w:t>
      </w:r>
      <w:r w:rsidR="00087428" w:rsidRPr="0008742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74EFB" w:rsidRPr="00074EFB" w:rsidRDefault="00074EFB" w:rsidP="00087428">
      <w:pPr>
        <w:tabs>
          <w:tab w:val="left" w:pos="3555"/>
        </w:tabs>
        <w:spacing w:after="0" w:line="240" w:lineRule="auto"/>
        <w:ind w:left="-170"/>
        <w:rPr>
          <w:rFonts w:ascii="Book Antiqua" w:hAnsi="Book Antiqua"/>
          <w:sz w:val="28"/>
          <w:szCs w:val="28"/>
        </w:rPr>
      </w:pPr>
      <w:r w:rsidRPr="00074EFB">
        <w:rPr>
          <w:rFonts w:ascii="Book Antiqua" w:hAnsi="Book Antiqua"/>
          <w:sz w:val="28"/>
          <w:szCs w:val="28"/>
        </w:rPr>
        <w:t>Мы хотим весь мир объехать,</w:t>
      </w:r>
    </w:p>
    <w:p w:rsidR="00074EFB" w:rsidRPr="00074EFB" w:rsidRDefault="00074EFB" w:rsidP="00087428">
      <w:pPr>
        <w:tabs>
          <w:tab w:val="left" w:pos="3555"/>
        </w:tabs>
        <w:spacing w:after="0" w:line="240" w:lineRule="auto"/>
        <w:ind w:left="-170"/>
        <w:rPr>
          <w:rFonts w:ascii="Book Antiqua" w:hAnsi="Book Antiqua"/>
          <w:sz w:val="28"/>
          <w:szCs w:val="28"/>
        </w:rPr>
      </w:pPr>
      <w:r w:rsidRPr="00074EFB">
        <w:rPr>
          <w:rFonts w:ascii="Book Antiqua" w:hAnsi="Book Antiqua"/>
          <w:sz w:val="28"/>
          <w:szCs w:val="28"/>
        </w:rPr>
        <w:t>Всю вселенную пройти.</w:t>
      </w:r>
    </w:p>
    <w:p w:rsidR="00074EFB" w:rsidRPr="00074EFB" w:rsidRDefault="00074EFB" w:rsidP="00087428">
      <w:pPr>
        <w:tabs>
          <w:tab w:val="left" w:pos="3555"/>
        </w:tabs>
        <w:spacing w:after="0" w:line="240" w:lineRule="auto"/>
        <w:ind w:left="-170"/>
        <w:rPr>
          <w:rFonts w:ascii="Book Antiqua" w:hAnsi="Book Antiqua"/>
          <w:sz w:val="28"/>
          <w:szCs w:val="28"/>
        </w:rPr>
      </w:pPr>
      <w:r w:rsidRPr="00074EFB">
        <w:rPr>
          <w:rFonts w:ascii="Book Antiqua" w:hAnsi="Book Antiqua"/>
          <w:sz w:val="28"/>
          <w:szCs w:val="28"/>
        </w:rPr>
        <w:t>Пожелайте нам успеха</w:t>
      </w:r>
    </w:p>
    <w:p w:rsidR="00CC70E2" w:rsidRPr="00CC70E2" w:rsidRDefault="00074EFB" w:rsidP="006E11D7">
      <w:pPr>
        <w:tabs>
          <w:tab w:val="left" w:pos="3555"/>
        </w:tabs>
        <w:spacing w:after="0" w:line="240" w:lineRule="auto"/>
        <w:ind w:left="-170"/>
        <w:rPr>
          <w:rFonts w:ascii="Book Antiqua" w:hAnsi="Book Antiqua"/>
          <w:sz w:val="28"/>
          <w:szCs w:val="28"/>
        </w:rPr>
      </w:pPr>
      <w:r w:rsidRPr="00074EFB">
        <w:rPr>
          <w:rFonts w:ascii="Book Antiqua" w:hAnsi="Book Antiqua"/>
          <w:sz w:val="28"/>
          <w:szCs w:val="28"/>
        </w:rPr>
        <w:t>И счастливого пути!</w:t>
      </w:r>
    </w:p>
    <w:p w:rsidR="008C2831" w:rsidRPr="00B42DF0" w:rsidRDefault="00B42DF0" w:rsidP="006C2757">
      <w:pPr>
        <w:tabs>
          <w:tab w:val="left" w:pos="3555"/>
        </w:tabs>
        <w:spacing w:after="0" w:line="240" w:lineRule="auto"/>
        <w:ind w:left="-57"/>
        <w:jc w:val="both"/>
        <w:rPr>
          <w:rFonts w:ascii="Times New Roman" w:hAnsi="Times New Roman"/>
          <w:sz w:val="28"/>
          <w:szCs w:val="28"/>
        </w:rPr>
      </w:pPr>
      <w:r>
        <w:rPr>
          <w:rFonts w:ascii="Times New Roman" w:hAnsi="Times New Roman"/>
          <w:sz w:val="28"/>
          <w:szCs w:val="28"/>
        </w:rPr>
        <w:t xml:space="preserve">  </w:t>
      </w:r>
      <w:r w:rsidR="00074EFB" w:rsidRPr="00B42DF0">
        <w:rPr>
          <w:rFonts w:ascii="Times New Roman" w:hAnsi="Times New Roman"/>
          <w:sz w:val="28"/>
          <w:szCs w:val="28"/>
        </w:rPr>
        <w:t xml:space="preserve">Вот и закончилось лето.  Снова </w:t>
      </w:r>
      <w:r w:rsidR="00037596" w:rsidRPr="00B42DF0">
        <w:rPr>
          <w:rFonts w:ascii="Times New Roman" w:hAnsi="Times New Roman"/>
          <w:sz w:val="28"/>
          <w:szCs w:val="28"/>
        </w:rPr>
        <w:t>наших ребят ждёт старый, но ещё крепкий</w:t>
      </w:r>
      <w:r w:rsidR="00074EFB" w:rsidRPr="00B42DF0">
        <w:rPr>
          <w:rFonts w:ascii="Times New Roman" w:hAnsi="Times New Roman"/>
          <w:sz w:val="28"/>
          <w:szCs w:val="28"/>
        </w:rPr>
        <w:t xml:space="preserve"> и у</w:t>
      </w:r>
      <w:r w:rsidR="00037596" w:rsidRPr="00B42DF0">
        <w:rPr>
          <w:rFonts w:ascii="Times New Roman" w:hAnsi="Times New Roman"/>
          <w:sz w:val="28"/>
          <w:szCs w:val="28"/>
        </w:rPr>
        <w:t>ютный КОРАБЛЬ под название «ШКОЛА»!</w:t>
      </w:r>
    </w:p>
    <w:p w:rsidR="00037596" w:rsidRPr="00B42DF0" w:rsidRDefault="00037596" w:rsidP="006C2757">
      <w:pPr>
        <w:tabs>
          <w:tab w:val="left" w:pos="3555"/>
        </w:tabs>
        <w:spacing w:after="0" w:line="240" w:lineRule="auto"/>
        <w:ind w:left="-57"/>
        <w:jc w:val="both"/>
        <w:rPr>
          <w:rFonts w:ascii="Times New Roman" w:hAnsi="Times New Roman"/>
          <w:sz w:val="28"/>
          <w:szCs w:val="28"/>
        </w:rPr>
      </w:pPr>
      <w:r w:rsidRPr="00B42DF0">
        <w:rPr>
          <w:rFonts w:ascii="Times New Roman" w:hAnsi="Times New Roman"/>
          <w:sz w:val="28"/>
          <w:szCs w:val="28"/>
        </w:rPr>
        <w:t>Он готов отправиться по морям букв и океанам цифр, ведь наступило 1 СЕНТЯБРЯ!</w:t>
      </w:r>
    </w:p>
    <w:p w:rsidR="00037596" w:rsidRPr="00B42DF0" w:rsidRDefault="00037596" w:rsidP="006C2757">
      <w:pPr>
        <w:tabs>
          <w:tab w:val="left" w:pos="3555"/>
        </w:tabs>
        <w:spacing w:after="0" w:line="240" w:lineRule="auto"/>
        <w:ind w:left="-57"/>
        <w:jc w:val="both"/>
        <w:rPr>
          <w:rFonts w:ascii="Times New Roman" w:hAnsi="Times New Roman"/>
          <w:sz w:val="28"/>
          <w:szCs w:val="28"/>
        </w:rPr>
      </w:pPr>
      <w:r w:rsidRPr="00B42DF0">
        <w:rPr>
          <w:rFonts w:ascii="Times New Roman" w:hAnsi="Times New Roman"/>
          <w:sz w:val="28"/>
          <w:szCs w:val="28"/>
        </w:rPr>
        <w:t>День знаний – это всегда море цветов и белых бан</w:t>
      </w:r>
      <w:r w:rsidR="00334CE9" w:rsidRPr="00B42DF0">
        <w:rPr>
          <w:rFonts w:ascii="Times New Roman" w:hAnsi="Times New Roman"/>
          <w:sz w:val="28"/>
          <w:szCs w:val="28"/>
        </w:rPr>
        <w:t>тов, весёлый праздник для</w:t>
      </w:r>
      <w:r w:rsidRPr="00B42DF0">
        <w:rPr>
          <w:rFonts w:ascii="Times New Roman" w:hAnsi="Times New Roman"/>
          <w:sz w:val="28"/>
          <w:szCs w:val="28"/>
        </w:rPr>
        <w:t xml:space="preserve"> ребят, которые ещё совсем недавно ходили в де</w:t>
      </w:r>
      <w:r w:rsidR="00334CE9" w:rsidRPr="00B42DF0">
        <w:rPr>
          <w:rFonts w:ascii="Times New Roman" w:hAnsi="Times New Roman"/>
          <w:sz w:val="28"/>
          <w:szCs w:val="28"/>
        </w:rPr>
        <w:t>тский сад. Главными героями дня, бесспорно, были первоклашки. Сегодня наша любимая школа приветливо принимает 12 первоклассников!</w:t>
      </w:r>
    </w:p>
    <w:p w:rsidR="00334CE9" w:rsidRPr="00B42DF0" w:rsidRDefault="006E11D7" w:rsidP="006C2757">
      <w:pPr>
        <w:tabs>
          <w:tab w:val="left" w:pos="3555"/>
        </w:tabs>
        <w:spacing w:after="0" w:line="240" w:lineRule="auto"/>
        <w:ind w:left="-5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3360" behindDoc="0" locked="0" layoutInCell="1" allowOverlap="1" wp14:anchorId="12BCBD64" wp14:editId="6DBA7127">
            <wp:simplePos x="0" y="0"/>
            <wp:positionH relativeFrom="column">
              <wp:posOffset>4726940</wp:posOffset>
            </wp:positionH>
            <wp:positionV relativeFrom="paragraph">
              <wp:posOffset>1615440</wp:posOffset>
            </wp:positionV>
            <wp:extent cx="1838960" cy="2473960"/>
            <wp:effectExtent l="190500" t="152400" r="161290" b="135890"/>
            <wp:wrapThrough wrapText="bothSides">
              <wp:wrapPolygon edited="0">
                <wp:start x="-836" y="-341"/>
                <wp:lineTo x="-659" y="20763"/>
                <wp:lineTo x="-576" y="21258"/>
                <wp:lineTo x="21183" y="21913"/>
                <wp:lineTo x="21405" y="21892"/>
                <wp:lineTo x="22294" y="21809"/>
                <wp:lineTo x="22284" y="3036"/>
                <wp:lineTo x="21533" y="-1420"/>
                <wp:lineTo x="15177" y="-1666"/>
                <wp:lineTo x="1606" y="-569"/>
                <wp:lineTo x="-836" y="-341"/>
              </wp:wrapPolygon>
            </wp:wrapThrough>
            <wp:docPr id="19" name="Рисунок 19" descr="http://pixelbrush.ru/uploads/posts/2013-08/1377864532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ixelbrush.ru/uploads/posts/2013-08/1377864532_2-31.jpg"/>
                    <pic:cNvPicPr>
                      <a:picLocks noChangeAspect="1" noChangeArrowheads="1"/>
                    </pic:cNvPicPr>
                  </pic:nvPicPr>
                  <pic:blipFill>
                    <a:blip r:embed="rId23" cstate="print"/>
                    <a:srcRect b="11331"/>
                    <a:stretch>
                      <a:fillRect/>
                    </a:stretch>
                  </pic:blipFill>
                  <pic:spPr bwMode="auto">
                    <a:xfrm rot="428757">
                      <a:off x="0" y="0"/>
                      <a:ext cx="1838960" cy="2473960"/>
                    </a:xfrm>
                    <a:prstGeom prst="rect">
                      <a:avLst/>
                    </a:prstGeom>
                    <a:noFill/>
                    <a:ln w="28575">
                      <a:solidFill>
                        <a:schemeClr val="accent3"/>
                      </a:solidFill>
                      <a:miter lim="800000"/>
                      <a:headEnd/>
                      <a:tailEnd/>
                    </a:ln>
                  </pic:spPr>
                </pic:pic>
              </a:graphicData>
            </a:graphic>
            <wp14:sizeRelH relativeFrom="margin">
              <wp14:pctWidth>0</wp14:pctWidth>
            </wp14:sizeRelH>
            <wp14:sizeRelV relativeFrom="margin">
              <wp14:pctHeight>0</wp14:pctHeight>
            </wp14:sizeRelV>
          </wp:anchor>
        </w:drawing>
      </w:r>
      <w:r w:rsidR="00B42DF0">
        <w:rPr>
          <w:rFonts w:ascii="Times New Roman" w:hAnsi="Times New Roman"/>
          <w:sz w:val="28"/>
          <w:szCs w:val="28"/>
        </w:rPr>
        <w:t xml:space="preserve">    </w:t>
      </w:r>
      <w:r w:rsidR="00334CE9" w:rsidRPr="00B42DF0">
        <w:rPr>
          <w:rFonts w:ascii="Times New Roman" w:hAnsi="Times New Roman"/>
          <w:sz w:val="28"/>
          <w:szCs w:val="28"/>
        </w:rPr>
        <w:t xml:space="preserve">Они с интересом внимали всему происходящему вокруг </w:t>
      </w:r>
      <w:proofErr w:type="gramStart"/>
      <w:r w:rsidR="00334CE9" w:rsidRPr="00B42DF0">
        <w:rPr>
          <w:rFonts w:ascii="Times New Roman" w:hAnsi="Times New Roman"/>
          <w:sz w:val="28"/>
          <w:szCs w:val="28"/>
        </w:rPr>
        <w:t>них</w:t>
      </w:r>
      <w:proofErr w:type="gramEnd"/>
      <w:r w:rsidR="00334CE9" w:rsidRPr="00B42DF0">
        <w:rPr>
          <w:rFonts w:ascii="Times New Roman" w:hAnsi="Times New Roman"/>
          <w:sz w:val="28"/>
          <w:szCs w:val="28"/>
        </w:rPr>
        <w:t xml:space="preserve"> и, кажется, ничуть не волновались. Да и не до волнения им было. Кругом столько заботы и подарков! От</w:t>
      </w:r>
      <w:r w:rsidR="00622193" w:rsidRPr="00B42DF0">
        <w:rPr>
          <w:rFonts w:ascii="Times New Roman" w:hAnsi="Times New Roman"/>
          <w:sz w:val="28"/>
          <w:szCs w:val="28"/>
        </w:rPr>
        <w:t xml:space="preserve">  главы сельского поселения</w:t>
      </w:r>
      <w:r w:rsidR="00334CE9" w:rsidRPr="00B42DF0">
        <w:rPr>
          <w:rFonts w:ascii="Times New Roman" w:hAnsi="Times New Roman"/>
          <w:sz w:val="28"/>
          <w:szCs w:val="28"/>
        </w:rPr>
        <w:t xml:space="preserve"> Покровка </w:t>
      </w:r>
      <w:proofErr w:type="spellStart"/>
      <w:r w:rsidR="00334CE9" w:rsidRPr="00B42DF0">
        <w:rPr>
          <w:rFonts w:ascii="Times New Roman" w:hAnsi="Times New Roman"/>
          <w:sz w:val="28"/>
          <w:szCs w:val="28"/>
        </w:rPr>
        <w:t>А.Н.Шадрина</w:t>
      </w:r>
      <w:proofErr w:type="spellEnd"/>
      <w:r w:rsidR="00334CE9" w:rsidRPr="00B42DF0">
        <w:rPr>
          <w:rFonts w:ascii="Times New Roman" w:hAnsi="Times New Roman"/>
          <w:sz w:val="28"/>
          <w:szCs w:val="28"/>
        </w:rPr>
        <w:t xml:space="preserve"> первоклассникам вру</w:t>
      </w:r>
      <w:r w:rsidR="00622193" w:rsidRPr="00B42DF0">
        <w:rPr>
          <w:rFonts w:ascii="Times New Roman" w:hAnsi="Times New Roman"/>
          <w:sz w:val="28"/>
          <w:szCs w:val="28"/>
        </w:rPr>
        <w:t xml:space="preserve">чили вкусный торт,  с наилучшими пожеланиями к ребятам обратились выпускники школы, а директор школы </w:t>
      </w:r>
      <w:proofErr w:type="spellStart"/>
      <w:r w:rsidR="00622193" w:rsidRPr="00B42DF0">
        <w:rPr>
          <w:rFonts w:ascii="Times New Roman" w:hAnsi="Times New Roman"/>
          <w:sz w:val="28"/>
          <w:szCs w:val="28"/>
        </w:rPr>
        <w:t>Ю.Л.Денисов</w:t>
      </w:r>
      <w:proofErr w:type="spellEnd"/>
      <w:r w:rsidR="00622193" w:rsidRPr="00B42DF0">
        <w:rPr>
          <w:rFonts w:ascii="Times New Roman" w:hAnsi="Times New Roman"/>
          <w:sz w:val="28"/>
          <w:szCs w:val="28"/>
        </w:rPr>
        <w:t xml:space="preserve"> отдал первоклассникам Золотой ключик от Страны Знаний. </w:t>
      </w:r>
      <w:r w:rsidR="00B42DF0" w:rsidRPr="00B42DF0">
        <w:rPr>
          <w:rFonts w:ascii="Times New Roman" w:hAnsi="Times New Roman"/>
          <w:sz w:val="28"/>
          <w:szCs w:val="28"/>
        </w:rPr>
        <w:t xml:space="preserve"> В</w:t>
      </w:r>
      <w:r w:rsidR="00622193" w:rsidRPr="00B42DF0">
        <w:rPr>
          <w:rFonts w:ascii="Times New Roman" w:hAnsi="Times New Roman"/>
          <w:sz w:val="28"/>
          <w:szCs w:val="28"/>
        </w:rPr>
        <w:t xml:space="preserve">едь на школьном корабле малыши стали «юнгами», а значит, впереди у них – неоткрытые материки истории, математические рифы, литературные волны и многие другие открытия.  </w:t>
      </w:r>
    </w:p>
    <w:p w:rsidR="008C2831" w:rsidRDefault="006E11D7" w:rsidP="00B42DF0">
      <w:pPr>
        <w:tabs>
          <w:tab w:val="left" w:pos="3555"/>
        </w:tabs>
        <w:spacing w:after="0"/>
        <w:rPr>
          <w:szCs w:val="28"/>
        </w:rPr>
      </w:pPr>
      <w:r>
        <w:rPr>
          <w:noProof/>
          <w:szCs w:val="28"/>
          <w:lang w:eastAsia="ru-RU"/>
        </w:rPr>
        <w:drawing>
          <wp:anchor distT="0" distB="0" distL="114300" distR="114300" simplePos="0" relativeHeight="251708416" behindDoc="1" locked="0" layoutInCell="1" allowOverlap="1" wp14:anchorId="4EC24CCB" wp14:editId="0F08D60D">
            <wp:simplePos x="0" y="0"/>
            <wp:positionH relativeFrom="column">
              <wp:posOffset>-111760</wp:posOffset>
            </wp:positionH>
            <wp:positionV relativeFrom="paragraph">
              <wp:posOffset>58420</wp:posOffset>
            </wp:positionV>
            <wp:extent cx="4330700" cy="2388235"/>
            <wp:effectExtent l="38100" t="38100" r="12700" b="12065"/>
            <wp:wrapThrough wrapText="bothSides">
              <wp:wrapPolygon edited="0">
                <wp:start x="-190" y="-345"/>
                <wp:lineTo x="-190" y="21709"/>
                <wp:lineTo x="21663" y="21709"/>
                <wp:lineTo x="21663" y="-345"/>
                <wp:lineTo x="-190" y="-345"/>
              </wp:wrapPolygon>
            </wp:wrapThrough>
            <wp:docPr id="20" name="Рисунок 20" descr="C:\Users\User\Desktop\фото 1. 09\P114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1. 09\P114002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6484"/>
                    <a:stretch/>
                  </pic:blipFill>
                  <pic:spPr bwMode="auto">
                    <a:xfrm>
                      <a:off x="0" y="0"/>
                      <a:ext cx="4330700" cy="2388235"/>
                    </a:xfrm>
                    <a:prstGeom prst="rect">
                      <a:avLst/>
                    </a:prstGeom>
                    <a:noFill/>
                    <a:ln w="38100">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2757" w:rsidRDefault="006C2757" w:rsidP="008C2831">
      <w:pPr>
        <w:tabs>
          <w:tab w:val="left" w:pos="3555"/>
        </w:tabs>
        <w:rPr>
          <w:szCs w:val="28"/>
        </w:rPr>
      </w:pPr>
    </w:p>
    <w:p w:rsidR="006C2757" w:rsidRDefault="006C2757" w:rsidP="008C2831">
      <w:pPr>
        <w:tabs>
          <w:tab w:val="left" w:pos="3555"/>
        </w:tabs>
        <w:rPr>
          <w:szCs w:val="28"/>
        </w:rPr>
      </w:pPr>
    </w:p>
    <w:p w:rsidR="006C2757" w:rsidRDefault="006C2757" w:rsidP="008C2831">
      <w:pPr>
        <w:tabs>
          <w:tab w:val="left" w:pos="3555"/>
        </w:tabs>
        <w:rPr>
          <w:szCs w:val="28"/>
        </w:rPr>
      </w:pPr>
    </w:p>
    <w:p w:rsidR="00CC70E2" w:rsidRDefault="00CC70E2" w:rsidP="008C2831">
      <w:pPr>
        <w:tabs>
          <w:tab w:val="left" w:pos="3555"/>
        </w:tabs>
        <w:rPr>
          <w:szCs w:val="28"/>
        </w:rPr>
      </w:pPr>
    </w:p>
    <w:p w:rsidR="008C2831" w:rsidRDefault="008C2831" w:rsidP="008C2831">
      <w:pPr>
        <w:tabs>
          <w:tab w:val="left" w:pos="3555"/>
        </w:tabs>
        <w:rPr>
          <w:szCs w:val="28"/>
        </w:rPr>
      </w:pPr>
    </w:p>
    <w:p w:rsidR="006E11D7" w:rsidRDefault="006E11D7" w:rsidP="008C2831">
      <w:pPr>
        <w:tabs>
          <w:tab w:val="left" w:pos="3555"/>
        </w:tabs>
        <w:rPr>
          <w:szCs w:val="28"/>
        </w:rPr>
      </w:pPr>
      <w:r>
        <w:rPr>
          <w:noProof/>
          <w:szCs w:val="28"/>
          <w:lang w:eastAsia="ru-RU"/>
        </w:rPr>
        <w:lastRenderedPageBreak/>
        <w:drawing>
          <wp:anchor distT="0" distB="0" distL="114300" distR="114300" simplePos="0" relativeHeight="251666432" behindDoc="0" locked="0" layoutInCell="1" allowOverlap="1" wp14:anchorId="579F45DE" wp14:editId="14484512">
            <wp:simplePos x="0" y="0"/>
            <wp:positionH relativeFrom="column">
              <wp:posOffset>172085</wp:posOffset>
            </wp:positionH>
            <wp:positionV relativeFrom="paragraph">
              <wp:posOffset>202565</wp:posOffset>
            </wp:positionV>
            <wp:extent cx="6400165" cy="1457325"/>
            <wp:effectExtent l="0" t="0" r="0" b="0"/>
            <wp:wrapThrough wrapText="bothSides">
              <wp:wrapPolygon edited="0">
                <wp:start x="0" y="0"/>
                <wp:lineTo x="0" y="20612"/>
                <wp:lineTo x="6043" y="21459"/>
                <wp:lineTo x="6622" y="21459"/>
                <wp:lineTo x="21538" y="20612"/>
                <wp:lineTo x="21538" y="0"/>
                <wp:lineTo x="0" y="0"/>
              </wp:wrapPolygon>
            </wp:wrapThrough>
            <wp:docPr id="40" name="Рисунок 40" descr="http://shkolnayastrana.ucoz.ua/shapk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hkolnayastrana.ucoz.ua/shapka_4.png"/>
                    <pic:cNvPicPr>
                      <a:picLocks noChangeAspect="1" noChangeArrowheads="1"/>
                    </pic:cNvPicPr>
                  </pic:nvPicPr>
                  <pic:blipFill>
                    <a:blip r:embed="rId25" cstate="print"/>
                    <a:srcRect/>
                    <a:stretch>
                      <a:fillRect/>
                    </a:stretch>
                  </pic:blipFill>
                  <pic:spPr bwMode="auto">
                    <a:xfrm>
                      <a:off x="0" y="0"/>
                      <a:ext cx="6400165" cy="1457325"/>
                    </a:xfrm>
                    <a:prstGeom prst="rect">
                      <a:avLst/>
                    </a:prstGeom>
                    <a:noFill/>
                    <a:ln w="9525">
                      <a:noFill/>
                      <a:miter lim="800000"/>
                      <a:headEnd/>
                      <a:tailEnd/>
                    </a:ln>
                  </pic:spPr>
                </pic:pic>
              </a:graphicData>
            </a:graphic>
          </wp:anchor>
        </w:drawing>
      </w:r>
    </w:p>
    <w:p w:rsidR="008C2831" w:rsidRDefault="002353F7" w:rsidP="008C2831">
      <w:pPr>
        <w:tabs>
          <w:tab w:val="left" w:pos="3555"/>
        </w:tabs>
        <w:rPr>
          <w:szCs w:val="28"/>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0" type="#_x0000_t156" style="position:absolute;margin-left:3.95pt;margin-top:5.55pt;width:519pt;height:76.5pt;z-index:-251646976" wrapcoords="5275 0 2528 212 31 1906 31 7412 437 10165 780 13553 -31 15459 -31 15882 94 16941 94 18635 6555 20329 12735 20541 16356 22235 16606 22235 17012 22235 17948 22235 20539 20753 21694 19694 21725 18635 21506 16941 21538 6776 21694 4447 21725 4024 21694 2965 5587 0 5275 0" fillcolor="#99f" stroked="f">
            <v:fill color2="#099" focus="100%" type="gradient"/>
            <v:shadow on="t" color="silver" opacity="52429f" offset="3pt,3pt"/>
            <v:textpath style="font-family:&quot;Times New Roman&quot;;font-size:24pt;v-text-kern:t" trim="t" fitpath="t" xscale="f" string="законы школы"/>
            <w10:wrap type="through"/>
          </v:shape>
        </w:pict>
      </w:r>
    </w:p>
    <w:p w:rsidR="008C2831" w:rsidRDefault="008C2831" w:rsidP="008C2831">
      <w:pPr>
        <w:tabs>
          <w:tab w:val="left" w:pos="3555"/>
        </w:tabs>
        <w:rPr>
          <w:szCs w:val="28"/>
        </w:rPr>
      </w:pPr>
    </w:p>
    <w:p w:rsidR="008C2831" w:rsidRPr="0070134C" w:rsidRDefault="00685688" w:rsidP="0070134C">
      <w:pPr>
        <w:tabs>
          <w:tab w:val="left" w:pos="3555"/>
        </w:tabs>
        <w:spacing w:line="240" w:lineRule="auto"/>
        <w:ind w:left="-227"/>
        <w:jc w:val="both"/>
        <w:rPr>
          <w:rFonts w:ascii="Century Gothic" w:hAnsi="Century Gothic"/>
          <w:sz w:val="28"/>
          <w:szCs w:val="28"/>
        </w:rPr>
      </w:pPr>
      <w:r>
        <w:rPr>
          <w:rFonts w:ascii="Century Gothic" w:hAnsi="Century Gothic"/>
          <w:sz w:val="28"/>
          <w:szCs w:val="28"/>
        </w:rPr>
        <w:t xml:space="preserve">     </w:t>
      </w:r>
      <w:r w:rsidR="003F4F3F" w:rsidRPr="0070134C">
        <w:rPr>
          <w:rFonts w:ascii="Century Gothic" w:hAnsi="Century Gothic"/>
          <w:sz w:val="28"/>
          <w:szCs w:val="28"/>
        </w:rPr>
        <w:t xml:space="preserve">В каждой школе существует </w:t>
      </w:r>
      <w:proofErr w:type="spellStart"/>
      <w:r w:rsidR="003F4F3F" w:rsidRPr="0070134C">
        <w:rPr>
          <w:rFonts w:ascii="Century Gothic" w:hAnsi="Century Gothic"/>
          <w:sz w:val="28"/>
          <w:szCs w:val="28"/>
        </w:rPr>
        <w:t>внутришкольный</w:t>
      </w:r>
      <w:proofErr w:type="spellEnd"/>
      <w:r w:rsidR="003F4F3F" w:rsidRPr="0070134C">
        <w:rPr>
          <w:rFonts w:ascii="Century Gothic" w:hAnsi="Century Gothic"/>
          <w:sz w:val="28"/>
          <w:szCs w:val="28"/>
        </w:rPr>
        <w:t xml:space="preserve"> распорядок, который определяет чёткую организацию труда учителей и учащихся. Во внутренний распорядок нашей школы входят положения касающиеся гардероба и одежды, уроков, перемен, оценок и домашних заданий, опозданий и пропусков, дежурства по школе и в классах, правила поведения в столовой и библиотеке, а также распорядок устанавливает средства в</w:t>
      </w:r>
      <w:r w:rsidR="0070134C" w:rsidRPr="0070134C">
        <w:rPr>
          <w:rFonts w:ascii="Century Gothic" w:hAnsi="Century Gothic"/>
          <w:sz w:val="28"/>
          <w:szCs w:val="28"/>
        </w:rPr>
        <w:t>оздействия и поощрения школьника</w:t>
      </w:r>
      <w:r w:rsidR="003F4F3F" w:rsidRPr="0070134C">
        <w:rPr>
          <w:rFonts w:ascii="Century Gothic" w:hAnsi="Century Gothic"/>
          <w:sz w:val="28"/>
          <w:szCs w:val="28"/>
        </w:rPr>
        <w:t xml:space="preserve">. В каждом государстве есть законы. Школа – это тоже маленькое государство со своими правилами и законами. </w:t>
      </w:r>
      <w:proofErr w:type="spellStart"/>
      <w:r w:rsidR="003F4F3F" w:rsidRPr="0070134C">
        <w:rPr>
          <w:rFonts w:ascii="Century Gothic" w:hAnsi="Century Gothic"/>
          <w:sz w:val="28"/>
          <w:szCs w:val="28"/>
        </w:rPr>
        <w:t>Внутришкольный</w:t>
      </w:r>
      <w:proofErr w:type="spellEnd"/>
      <w:r w:rsidR="003F4F3F" w:rsidRPr="0070134C">
        <w:rPr>
          <w:rFonts w:ascii="Century Gothic" w:hAnsi="Century Gothic"/>
          <w:sz w:val="28"/>
          <w:szCs w:val="28"/>
        </w:rPr>
        <w:t xml:space="preserve"> распорядок – это своего рода закон, но только закон для школы. </w:t>
      </w:r>
      <w:r w:rsidR="00595405" w:rsidRPr="0070134C">
        <w:rPr>
          <w:rFonts w:ascii="Century Gothic" w:hAnsi="Century Gothic"/>
          <w:sz w:val="28"/>
          <w:szCs w:val="28"/>
        </w:rPr>
        <w:t>Любые законы должны выполняться, им должны следовать. Зачем, спросите вы? А затем, чтобы порядок был! Порядок должен быть во всём; в голове, мыслях, работе, учёбе, в жизни. Законов не должно быть много, нужно просто следить, чтобы они соблюдались.</w:t>
      </w:r>
    </w:p>
    <w:p w:rsidR="00595405" w:rsidRPr="00685688" w:rsidRDefault="00595405" w:rsidP="008C2831">
      <w:pPr>
        <w:tabs>
          <w:tab w:val="left" w:pos="3555"/>
        </w:tabs>
        <w:rPr>
          <w:rFonts w:ascii="Century Gothic" w:hAnsi="Century Gothic"/>
          <w:b/>
          <w:i/>
          <w:sz w:val="36"/>
          <w:szCs w:val="36"/>
        </w:rPr>
      </w:pPr>
      <w:r w:rsidRPr="00685688">
        <w:rPr>
          <w:rFonts w:ascii="Century Gothic" w:hAnsi="Century Gothic"/>
          <w:b/>
          <w:i/>
          <w:sz w:val="36"/>
          <w:szCs w:val="36"/>
        </w:rPr>
        <w:t xml:space="preserve">Напомним </w:t>
      </w:r>
      <w:r w:rsidR="0070134C" w:rsidRPr="00685688">
        <w:rPr>
          <w:rFonts w:ascii="Century Gothic" w:hAnsi="Century Gothic"/>
          <w:b/>
          <w:i/>
          <w:sz w:val="36"/>
          <w:szCs w:val="36"/>
        </w:rPr>
        <w:t>ещё раз некоторые правила:</w:t>
      </w:r>
    </w:p>
    <w:p w:rsidR="00595405" w:rsidRPr="00685688" w:rsidRDefault="00595405" w:rsidP="00A60C99">
      <w:pPr>
        <w:pStyle w:val="afb"/>
        <w:numPr>
          <w:ilvl w:val="0"/>
          <w:numId w:val="4"/>
        </w:numPr>
        <w:tabs>
          <w:tab w:val="left" w:pos="3555"/>
        </w:tabs>
        <w:jc w:val="both"/>
        <w:rPr>
          <w:rFonts w:cs="Aharoni"/>
          <w:b/>
          <w:i/>
          <w:sz w:val="32"/>
          <w:szCs w:val="32"/>
        </w:rPr>
      </w:pPr>
      <w:r w:rsidRPr="00685688">
        <w:rPr>
          <w:rFonts w:cs="Aharoni"/>
          <w:b/>
          <w:sz w:val="32"/>
          <w:szCs w:val="32"/>
        </w:rPr>
        <w:t>Будь вежлив</w:t>
      </w:r>
      <w:r w:rsidR="0070134C" w:rsidRPr="00685688">
        <w:rPr>
          <w:rFonts w:cs="Aharoni"/>
          <w:b/>
          <w:sz w:val="32"/>
          <w:szCs w:val="32"/>
        </w:rPr>
        <w:t xml:space="preserve"> </w:t>
      </w:r>
      <w:r w:rsidRPr="00685688">
        <w:rPr>
          <w:rFonts w:cs="Aharoni"/>
          <w:b/>
          <w:sz w:val="32"/>
          <w:szCs w:val="32"/>
        </w:rPr>
        <w:t xml:space="preserve">- здоровайся! </w:t>
      </w:r>
      <w:r w:rsidRPr="00685688">
        <w:rPr>
          <w:rFonts w:cs="Aharoni"/>
          <w:b/>
          <w:i/>
          <w:sz w:val="32"/>
          <w:szCs w:val="32"/>
        </w:rPr>
        <w:t>(Приходя в школу, здоровайся со всеми учителями и техническим персоналом.)</w:t>
      </w:r>
    </w:p>
    <w:p w:rsidR="00595405" w:rsidRPr="00685688" w:rsidRDefault="00595405" w:rsidP="00A60C99">
      <w:pPr>
        <w:pStyle w:val="afb"/>
        <w:numPr>
          <w:ilvl w:val="0"/>
          <w:numId w:val="4"/>
        </w:numPr>
        <w:tabs>
          <w:tab w:val="left" w:pos="3555"/>
        </w:tabs>
        <w:jc w:val="both"/>
        <w:rPr>
          <w:rFonts w:cs="Aharoni"/>
          <w:b/>
          <w:i/>
          <w:sz w:val="32"/>
          <w:szCs w:val="32"/>
        </w:rPr>
      </w:pPr>
      <w:r w:rsidRPr="00685688">
        <w:rPr>
          <w:rFonts w:cs="Aharoni"/>
          <w:b/>
          <w:sz w:val="32"/>
          <w:szCs w:val="32"/>
        </w:rPr>
        <w:t>Носи сменную обувь! (</w:t>
      </w:r>
      <w:r w:rsidRPr="00685688">
        <w:rPr>
          <w:rFonts w:cs="Aharoni"/>
          <w:b/>
          <w:i/>
          <w:sz w:val="32"/>
          <w:szCs w:val="32"/>
        </w:rPr>
        <w:t>Сменная обувь, не должна оставлять чёрных полос на полу, должна быть лёгкой и удобной.)</w:t>
      </w:r>
    </w:p>
    <w:p w:rsidR="00595405" w:rsidRPr="00685688" w:rsidRDefault="00595405" w:rsidP="00A60C99">
      <w:pPr>
        <w:pStyle w:val="afb"/>
        <w:numPr>
          <w:ilvl w:val="0"/>
          <w:numId w:val="4"/>
        </w:numPr>
        <w:tabs>
          <w:tab w:val="left" w:pos="3555"/>
        </w:tabs>
        <w:jc w:val="both"/>
        <w:rPr>
          <w:rFonts w:cs="Aharoni"/>
          <w:b/>
          <w:sz w:val="32"/>
          <w:szCs w:val="32"/>
        </w:rPr>
      </w:pPr>
      <w:r w:rsidRPr="00685688">
        <w:rPr>
          <w:rFonts w:cs="Aharoni"/>
          <w:b/>
          <w:sz w:val="32"/>
          <w:szCs w:val="32"/>
        </w:rPr>
        <w:t>Соблюдай личную гигиену!</w:t>
      </w:r>
      <w:r w:rsidRPr="00685688">
        <w:rPr>
          <w:rFonts w:cs="Aharoni"/>
          <w:b/>
          <w:i/>
          <w:sz w:val="32"/>
          <w:szCs w:val="32"/>
        </w:rPr>
        <w:t xml:space="preserve"> ( Чистота и гигиена – залог здоровья.)</w:t>
      </w:r>
    </w:p>
    <w:p w:rsidR="00595405" w:rsidRPr="00685688" w:rsidRDefault="0070134C" w:rsidP="00A60C99">
      <w:pPr>
        <w:pStyle w:val="afb"/>
        <w:numPr>
          <w:ilvl w:val="0"/>
          <w:numId w:val="4"/>
        </w:numPr>
        <w:tabs>
          <w:tab w:val="left" w:pos="3555"/>
        </w:tabs>
        <w:jc w:val="both"/>
        <w:rPr>
          <w:rFonts w:cs="Aharoni"/>
          <w:b/>
          <w:sz w:val="32"/>
          <w:szCs w:val="32"/>
        </w:rPr>
      </w:pPr>
      <w:r>
        <w:rPr>
          <w:noProof/>
        </w:rPr>
        <w:drawing>
          <wp:anchor distT="0" distB="0" distL="114300" distR="114300" simplePos="0" relativeHeight="251667456" behindDoc="0" locked="0" layoutInCell="1" allowOverlap="1" wp14:anchorId="6B83A20A" wp14:editId="33EC5078">
            <wp:simplePos x="0" y="0"/>
            <wp:positionH relativeFrom="column">
              <wp:posOffset>4679315</wp:posOffset>
            </wp:positionH>
            <wp:positionV relativeFrom="paragraph">
              <wp:posOffset>297815</wp:posOffset>
            </wp:positionV>
            <wp:extent cx="2057400" cy="2047875"/>
            <wp:effectExtent l="19050" t="0" r="0" b="0"/>
            <wp:wrapThrough wrapText="bothSides">
              <wp:wrapPolygon edited="0">
                <wp:start x="-200" y="0"/>
                <wp:lineTo x="-200" y="21500"/>
                <wp:lineTo x="21600" y="21500"/>
                <wp:lineTo x="21600" y="0"/>
                <wp:lineTo x="-200" y="0"/>
              </wp:wrapPolygon>
            </wp:wrapThrough>
            <wp:docPr id="28" name="Рисунок 28" descr="https://im3-tub-ru.yandex.net/i?id=933052733b39ac0b583d19bcf8f12c7d&amp;n=33&amp;h=215&amp;w=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3-tub-ru.yandex.net/i?id=933052733b39ac0b583d19bcf8f12c7d&amp;n=33&amp;h=215&amp;w=216"/>
                    <pic:cNvPicPr>
                      <a:picLocks noChangeAspect="1" noChangeArrowheads="1"/>
                    </pic:cNvPicPr>
                  </pic:nvPicPr>
                  <pic:blipFill>
                    <a:blip r:embed="rId26" cstate="print"/>
                    <a:srcRect/>
                    <a:stretch>
                      <a:fillRect/>
                    </a:stretch>
                  </pic:blipFill>
                  <pic:spPr bwMode="auto">
                    <a:xfrm>
                      <a:off x="0" y="0"/>
                      <a:ext cx="2057400" cy="2047875"/>
                    </a:xfrm>
                    <a:prstGeom prst="rect">
                      <a:avLst/>
                    </a:prstGeom>
                    <a:noFill/>
                    <a:ln w="9525">
                      <a:noFill/>
                      <a:miter lim="800000"/>
                      <a:headEnd/>
                      <a:tailEnd/>
                    </a:ln>
                  </pic:spPr>
                </pic:pic>
              </a:graphicData>
            </a:graphic>
          </wp:anchor>
        </w:drawing>
      </w:r>
      <w:r w:rsidR="00595405" w:rsidRPr="00685688">
        <w:rPr>
          <w:rFonts w:cs="Aharoni"/>
          <w:b/>
          <w:sz w:val="32"/>
          <w:szCs w:val="32"/>
        </w:rPr>
        <w:t xml:space="preserve">Не опаздывай на урок! </w:t>
      </w:r>
      <w:r w:rsidR="00595405" w:rsidRPr="00685688">
        <w:rPr>
          <w:rFonts w:cs="Aharoni"/>
          <w:b/>
          <w:i/>
          <w:sz w:val="32"/>
          <w:szCs w:val="32"/>
        </w:rPr>
        <w:t>(А если опоздал, извинись и объясни причину опоздания.)</w:t>
      </w:r>
    </w:p>
    <w:p w:rsidR="0070134C" w:rsidRPr="00685688" w:rsidRDefault="00595405" w:rsidP="00A60C99">
      <w:pPr>
        <w:pStyle w:val="afb"/>
        <w:numPr>
          <w:ilvl w:val="0"/>
          <w:numId w:val="4"/>
        </w:numPr>
        <w:tabs>
          <w:tab w:val="left" w:pos="3555"/>
        </w:tabs>
        <w:jc w:val="both"/>
        <w:rPr>
          <w:rFonts w:cs="Aharoni"/>
          <w:b/>
          <w:sz w:val="32"/>
          <w:szCs w:val="32"/>
        </w:rPr>
      </w:pPr>
      <w:r w:rsidRPr="00685688">
        <w:rPr>
          <w:rFonts w:cs="Aharoni"/>
          <w:b/>
          <w:sz w:val="32"/>
          <w:szCs w:val="32"/>
        </w:rPr>
        <w:t xml:space="preserve">Будь внимателен на уроке! </w:t>
      </w:r>
      <w:r w:rsidRPr="00685688">
        <w:rPr>
          <w:rFonts w:cs="Aharoni"/>
          <w:b/>
          <w:i/>
          <w:sz w:val="32"/>
          <w:szCs w:val="32"/>
        </w:rPr>
        <w:t xml:space="preserve">(Слушай учителя, </w:t>
      </w:r>
      <w:r w:rsidR="0070134C" w:rsidRPr="00685688">
        <w:rPr>
          <w:rFonts w:cs="Aharoni"/>
          <w:b/>
          <w:i/>
          <w:sz w:val="32"/>
          <w:szCs w:val="32"/>
        </w:rPr>
        <w:t>не отвлекайся, не разговаривай.)</w:t>
      </w:r>
    </w:p>
    <w:p w:rsidR="00595405" w:rsidRPr="00685688" w:rsidRDefault="00595405" w:rsidP="00A60C99">
      <w:pPr>
        <w:pStyle w:val="afb"/>
        <w:numPr>
          <w:ilvl w:val="0"/>
          <w:numId w:val="4"/>
        </w:numPr>
        <w:tabs>
          <w:tab w:val="left" w:pos="3555"/>
        </w:tabs>
        <w:jc w:val="both"/>
        <w:rPr>
          <w:rFonts w:cs="Aharoni"/>
          <w:b/>
          <w:sz w:val="32"/>
          <w:szCs w:val="32"/>
        </w:rPr>
      </w:pPr>
      <w:r w:rsidRPr="00685688">
        <w:rPr>
          <w:rFonts w:cs="Aharoni"/>
          <w:b/>
          <w:sz w:val="32"/>
          <w:szCs w:val="32"/>
        </w:rPr>
        <w:t xml:space="preserve">Если хочешь что-то сказать </w:t>
      </w:r>
      <w:r w:rsidR="0070134C" w:rsidRPr="00685688">
        <w:rPr>
          <w:rFonts w:cs="Aharoni"/>
          <w:b/>
          <w:sz w:val="32"/>
          <w:szCs w:val="32"/>
        </w:rPr>
        <w:t xml:space="preserve"> на урок</w:t>
      </w:r>
      <w:proofErr w:type="gramStart"/>
      <w:r w:rsidR="0070134C" w:rsidRPr="00685688">
        <w:rPr>
          <w:rFonts w:cs="Aharoni"/>
          <w:b/>
          <w:sz w:val="32"/>
          <w:szCs w:val="32"/>
        </w:rPr>
        <w:t>е</w:t>
      </w:r>
      <w:r w:rsidRPr="00685688">
        <w:rPr>
          <w:rFonts w:cs="Aharoni"/>
          <w:b/>
          <w:sz w:val="32"/>
          <w:szCs w:val="32"/>
        </w:rPr>
        <w:t>–</w:t>
      </w:r>
      <w:proofErr w:type="gramEnd"/>
      <w:r w:rsidRPr="00685688">
        <w:rPr>
          <w:rFonts w:cs="Aharoni"/>
          <w:b/>
          <w:sz w:val="32"/>
          <w:szCs w:val="32"/>
        </w:rPr>
        <w:t xml:space="preserve"> подними руку – не </w:t>
      </w:r>
      <w:r w:rsidR="0070134C" w:rsidRPr="00685688">
        <w:rPr>
          <w:rFonts w:cs="Aharoni"/>
          <w:b/>
          <w:sz w:val="32"/>
          <w:szCs w:val="32"/>
        </w:rPr>
        <w:t>кричи с места!</w:t>
      </w:r>
    </w:p>
    <w:p w:rsidR="0070134C" w:rsidRPr="00685688" w:rsidRDefault="0070134C" w:rsidP="00A60C99">
      <w:pPr>
        <w:pStyle w:val="afb"/>
        <w:numPr>
          <w:ilvl w:val="0"/>
          <w:numId w:val="4"/>
        </w:numPr>
        <w:tabs>
          <w:tab w:val="left" w:pos="3555"/>
        </w:tabs>
        <w:jc w:val="both"/>
        <w:rPr>
          <w:rFonts w:cs="Aharoni"/>
          <w:b/>
          <w:sz w:val="32"/>
          <w:szCs w:val="32"/>
        </w:rPr>
      </w:pPr>
      <w:r w:rsidRPr="00685688">
        <w:rPr>
          <w:rFonts w:cs="Aharoni"/>
          <w:b/>
          <w:sz w:val="32"/>
          <w:szCs w:val="32"/>
        </w:rPr>
        <w:t>Не бегай на перемене!</w:t>
      </w:r>
    </w:p>
    <w:p w:rsidR="008C2831" w:rsidRDefault="008C2831" w:rsidP="0070134C">
      <w:pPr>
        <w:tabs>
          <w:tab w:val="left" w:pos="3555"/>
        </w:tabs>
        <w:spacing w:after="0"/>
        <w:rPr>
          <w:szCs w:val="28"/>
        </w:rPr>
      </w:pPr>
    </w:p>
    <w:p w:rsidR="00FF567F" w:rsidRDefault="00FF567F" w:rsidP="00FF567F">
      <w:pPr>
        <w:rPr>
          <w:szCs w:val="28"/>
        </w:rPr>
      </w:pPr>
    </w:p>
    <w:p w:rsidR="006E11D7" w:rsidRDefault="006E11D7" w:rsidP="00FF567F">
      <w:pPr>
        <w:rPr>
          <w:szCs w:val="28"/>
        </w:rPr>
      </w:pPr>
    </w:p>
    <w:p w:rsidR="00FF567F" w:rsidRDefault="00CA12D8" w:rsidP="00FF567F">
      <w:pPr>
        <w:rPr>
          <w:szCs w:val="28"/>
        </w:rPr>
      </w:pPr>
      <w:r>
        <w:rPr>
          <w:noProof/>
          <w:lang w:eastAsia="ru-RU"/>
        </w:rPr>
        <w:drawing>
          <wp:anchor distT="0" distB="0" distL="114300" distR="114300" simplePos="0" relativeHeight="251674624" behindDoc="0" locked="0" layoutInCell="1" allowOverlap="1" wp14:anchorId="5A516DBF" wp14:editId="00EC0CAF">
            <wp:simplePos x="0" y="0"/>
            <wp:positionH relativeFrom="column">
              <wp:posOffset>-321310</wp:posOffset>
            </wp:positionH>
            <wp:positionV relativeFrom="paragraph">
              <wp:posOffset>43815</wp:posOffset>
            </wp:positionV>
            <wp:extent cx="2265680" cy="1457325"/>
            <wp:effectExtent l="0" t="0" r="0" b="0"/>
            <wp:wrapThrough wrapText="bothSides">
              <wp:wrapPolygon edited="0">
                <wp:start x="0" y="0"/>
                <wp:lineTo x="0" y="21459"/>
                <wp:lineTo x="21430" y="21459"/>
                <wp:lineTo x="21430" y="0"/>
                <wp:lineTo x="0" y="0"/>
              </wp:wrapPolygon>
            </wp:wrapThrough>
            <wp:docPr id="43" name="Рисунок 43" descr="https://ds02.infourok.ru/uploads/ex/03c8/0008a2cf-1b0cef3e/hello_html_901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s02.infourok.ru/uploads/ex/03c8/0008a2cf-1b0cef3e/hello_html_9012107.jpg"/>
                    <pic:cNvPicPr>
                      <a:picLocks noChangeAspect="1" noChangeArrowheads="1"/>
                    </pic:cNvPicPr>
                  </pic:nvPicPr>
                  <pic:blipFill>
                    <a:blip r:embed="rId27" cstate="print"/>
                    <a:srcRect t="14343"/>
                    <a:stretch>
                      <a:fillRect/>
                    </a:stretch>
                  </pic:blipFill>
                  <pic:spPr bwMode="auto">
                    <a:xfrm>
                      <a:off x="0" y="0"/>
                      <a:ext cx="2265680" cy="1457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353F7">
        <w:rPr>
          <w:noProof/>
        </w:rPr>
        <w:pict>
          <v:shape id="_x0000_s1033" type="#_x0000_t136" style="position:absolute;margin-left:155.45pt;margin-top:20.35pt;width:363pt;height:76.5pt;z-index:-251638784;mso-position-horizontal-relative:text;mso-position-vertical-relative:text" wrapcoords="179 -847 -134 -424 -179 3388 402 9318 -179 11012 -179 11647 -134 13341 536 16094 714 16094 714 18424 1562 19482 3169 20118 3347 21388 4106 21388 3927 19482 3883 16094 15575 16094 21645 15035 21511 1059 21154 -212 20484 -847 179 -847">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20pt;v-text-kern:t" trim="t" fitpath="t" string="здоровье школьника"/>
            <w10:wrap type="through"/>
          </v:shape>
        </w:pict>
      </w:r>
    </w:p>
    <w:p w:rsidR="0070134C" w:rsidRDefault="0070134C" w:rsidP="00FF567F">
      <w:pPr>
        <w:rPr>
          <w:szCs w:val="28"/>
        </w:rPr>
      </w:pPr>
    </w:p>
    <w:p w:rsidR="0070134C" w:rsidRDefault="0070134C" w:rsidP="0070134C">
      <w:pPr>
        <w:rPr>
          <w:szCs w:val="28"/>
        </w:rPr>
      </w:pPr>
    </w:p>
    <w:p w:rsidR="00FF567F" w:rsidRPr="00C056D5" w:rsidRDefault="00317278" w:rsidP="006E11D7">
      <w:pPr>
        <w:spacing w:after="0" w:line="240" w:lineRule="auto"/>
        <w:ind w:left="-170"/>
        <w:jc w:val="both"/>
        <w:rPr>
          <w:rFonts w:ascii="Arial" w:hAnsi="Arial" w:cs="Arial"/>
          <w:i/>
          <w:sz w:val="28"/>
          <w:szCs w:val="28"/>
        </w:rPr>
      </w:pPr>
      <w:r>
        <w:rPr>
          <w:rFonts w:ascii="Arial" w:hAnsi="Arial" w:cs="Arial"/>
          <w:i/>
          <w:sz w:val="28"/>
          <w:szCs w:val="28"/>
        </w:rPr>
        <w:t xml:space="preserve">   </w:t>
      </w:r>
      <w:r w:rsidR="0070134C" w:rsidRPr="00C056D5">
        <w:rPr>
          <w:rFonts w:ascii="Arial" w:hAnsi="Arial" w:cs="Arial"/>
          <w:i/>
          <w:sz w:val="28"/>
          <w:szCs w:val="28"/>
        </w:rPr>
        <w:t xml:space="preserve">Начался учебный год и это не только время нагрузок на организм школьника, но ещё и </w:t>
      </w:r>
      <w:r w:rsidR="00C056D5" w:rsidRPr="00C056D5">
        <w:rPr>
          <w:rFonts w:ascii="Arial" w:hAnsi="Arial" w:cs="Arial"/>
          <w:i/>
          <w:sz w:val="28"/>
          <w:szCs w:val="28"/>
        </w:rPr>
        <w:t>осенне</w:t>
      </w:r>
      <w:r w:rsidR="0070134C" w:rsidRPr="00C056D5">
        <w:rPr>
          <w:rFonts w:ascii="Arial" w:hAnsi="Arial" w:cs="Arial"/>
          <w:i/>
          <w:sz w:val="28"/>
          <w:szCs w:val="28"/>
        </w:rPr>
        <w:t>-</w:t>
      </w:r>
      <w:r w:rsidR="00C056D5" w:rsidRPr="00C056D5">
        <w:rPr>
          <w:rFonts w:ascii="Arial" w:hAnsi="Arial" w:cs="Arial"/>
          <w:i/>
          <w:sz w:val="28"/>
          <w:szCs w:val="28"/>
        </w:rPr>
        <w:t>зимнее время.</w:t>
      </w:r>
    </w:p>
    <w:p w:rsidR="00C056D5" w:rsidRPr="00C056D5" w:rsidRDefault="00317278" w:rsidP="006E11D7">
      <w:pPr>
        <w:spacing w:after="0" w:line="240" w:lineRule="auto"/>
        <w:ind w:left="-170"/>
        <w:jc w:val="both"/>
        <w:rPr>
          <w:rFonts w:ascii="Arial" w:hAnsi="Arial" w:cs="Arial"/>
          <w:i/>
          <w:sz w:val="28"/>
          <w:szCs w:val="28"/>
        </w:rPr>
      </w:pPr>
      <w:r>
        <w:rPr>
          <w:rFonts w:ascii="Arial" w:hAnsi="Arial" w:cs="Arial"/>
          <w:i/>
          <w:sz w:val="28"/>
          <w:szCs w:val="28"/>
        </w:rPr>
        <w:t xml:space="preserve">    </w:t>
      </w:r>
      <w:r w:rsidR="00C056D5" w:rsidRPr="00C056D5">
        <w:rPr>
          <w:rFonts w:ascii="Arial" w:hAnsi="Arial" w:cs="Arial"/>
          <w:i/>
          <w:sz w:val="28"/>
          <w:szCs w:val="28"/>
        </w:rPr>
        <w:t>Школьникам важно хорошее внимание, память, желание учиться, готовность организма к нагрузкам, хорошая работа иммунной системы, пищеварительной системы и т.д.</w:t>
      </w:r>
    </w:p>
    <w:p w:rsidR="00C056D5" w:rsidRPr="00C056D5" w:rsidRDefault="00317278" w:rsidP="006E11D7">
      <w:pPr>
        <w:spacing w:after="0" w:line="240" w:lineRule="auto"/>
        <w:ind w:left="-170"/>
        <w:jc w:val="both"/>
        <w:rPr>
          <w:rFonts w:ascii="Arial" w:hAnsi="Arial" w:cs="Arial"/>
          <w:i/>
          <w:sz w:val="28"/>
          <w:szCs w:val="28"/>
        </w:rPr>
      </w:pPr>
      <w:r>
        <w:rPr>
          <w:rFonts w:ascii="Arial" w:hAnsi="Arial" w:cs="Arial"/>
          <w:i/>
          <w:sz w:val="28"/>
          <w:szCs w:val="28"/>
        </w:rPr>
        <w:t xml:space="preserve">   </w:t>
      </w:r>
      <w:r w:rsidR="00C056D5" w:rsidRPr="00C056D5">
        <w:rPr>
          <w:rFonts w:ascii="Arial" w:hAnsi="Arial" w:cs="Arial"/>
          <w:i/>
          <w:sz w:val="28"/>
          <w:szCs w:val="28"/>
        </w:rPr>
        <w:t>Наш организм нуждается в поддержке, т.к. нагрузки большие, требования, дополнительные занятия, различные кружки и т.д.</w:t>
      </w:r>
    </w:p>
    <w:p w:rsidR="00C056D5" w:rsidRPr="00C056D5" w:rsidRDefault="00317278" w:rsidP="006E11D7">
      <w:pPr>
        <w:spacing w:after="0" w:line="240" w:lineRule="auto"/>
        <w:ind w:left="-170"/>
        <w:jc w:val="both"/>
        <w:rPr>
          <w:rFonts w:ascii="Arial" w:hAnsi="Arial" w:cs="Arial"/>
          <w:i/>
          <w:sz w:val="28"/>
          <w:szCs w:val="28"/>
        </w:rPr>
      </w:pPr>
      <w:r>
        <w:rPr>
          <w:rFonts w:ascii="Arial" w:hAnsi="Arial" w:cs="Arial"/>
          <w:i/>
          <w:sz w:val="28"/>
          <w:szCs w:val="28"/>
        </w:rPr>
        <w:t xml:space="preserve">   </w:t>
      </w:r>
      <w:r w:rsidR="00C056D5" w:rsidRPr="00C056D5">
        <w:rPr>
          <w:rFonts w:ascii="Arial" w:hAnsi="Arial" w:cs="Arial"/>
          <w:i/>
          <w:sz w:val="28"/>
          <w:szCs w:val="28"/>
        </w:rPr>
        <w:t xml:space="preserve">Чтобы ребята не уставали, выспались, были внимательны на уроке, чтобы </w:t>
      </w:r>
      <w:proofErr w:type="gramStart"/>
      <w:r w:rsidR="00C056D5" w:rsidRPr="00C056D5">
        <w:rPr>
          <w:rFonts w:ascii="Arial" w:hAnsi="Arial" w:cs="Arial"/>
          <w:i/>
          <w:sz w:val="28"/>
          <w:szCs w:val="28"/>
        </w:rPr>
        <w:t>были активны и не пропадало</w:t>
      </w:r>
      <w:proofErr w:type="gramEnd"/>
      <w:r w:rsidR="00C056D5" w:rsidRPr="00C056D5">
        <w:rPr>
          <w:rFonts w:ascii="Arial" w:hAnsi="Arial" w:cs="Arial"/>
          <w:i/>
          <w:sz w:val="28"/>
          <w:szCs w:val="28"/>
        </w:rPr>
        <w:t xml:space="preserve"> желание учиться, у них должно быть хорошее здоровье.</w:t>
      </w:r>
    </w:p>
    <w:p w:rsidR="00C056D5" w:rsidRDefault="00C056D5" w:rsidP="00C056D5">
      <w:pPr>
        <w:spacing w:after="0"/>
        <w:jc w:val="center"/>
        <w:rPr>
          <w:szCs w:val="28"/>
        </w:rPr>
      </w:pPr>
    </w:p>
    <w:p w:rsidR="00C056D5" w:rsidRDefault="002353F7" w:rsidP="00C056D5">
      <w:pPr>
        <w:rPr>
          <w:szCs w:val="28"/>
        </w:rPr>
      </w:pPr>
      <w:r>
        <w:rPr>
          <w:noProof/>
          <w:szCs w:val="28"/>
        </w:rPr>
        <w:pict>
          <v:shape id="_x0000_s1034" type="#_x0000_t202" style="position:absolute;margin-left:32.8pt;margin-top:-.25pt;width:457.95pt;height:40.35pt;z-index:251679744;mso-width-relative:margin;mso-height-relative:margin" fillcolor="white [3201]" strokecolor="#92cddc [1944]" strokeweight="1pt">
            <v:fill color2="#b6dde8 [1304]" focusposition="1" focussize="" focus="100%" type="gradient"/>
            <v:shadow on="t" type="perspective" color="#205867 [1608]" opacity=".5" offset="1pt" offset2="-3pt"/>
            <v:textbox>
              <w:txbxContent>
                <w:p w:rsidR="00FF567F" w:rsidRPr="00C056D5" w:rsidRDefault="00FF567F" w:rsidP="00C056D5">
                  <w:pPr>
                    <w:jc w:val="center"/>
                    <w:rPr>
                      <w:rFonts w:ascii="Book Antiqua" w:hAnsi="Book Antiqua"/>
                      <w:color w:val="1F497D" w:themeColor="text2"/>
                      <w:sz w:val="52"/>
                      <w:szCs w:val="52"/>
                    </w:rPr>
                  </w:pPr>
                  <w:r w:rsidRPr="00C056D5">
                    <w:rPr>
                      <w:rFonts w:ascii="Book Antiqua" w:hAnsi="Book Antiqua"/>
                      <w:color w:val="1F497D" w:themeColor="text2"/>
                      <w:sz w:val="52"/>
                      <w:szCs w:val="52"/>
                    </w:rPr>
                    <w:t>Советы доктора Айболита</w:t>
                  </w:r>
                </w:p>
              </w:txbxContent>
            </v:textbox>
          </v:shape>
        </w:pict>
      </w:r>
    </w:p>
    <w:p w:rsidR="00C056D5" w:rsidRDefault="00C056D5" w:rsidP="00C056D5">
      <w:pPr>
        <w:rPr>
          <w:szCs w:val="28"/>
        </w:rPr>
      </w:pPr>
    </w:p>
    <w:p w:rsidR="00C056D5" w:rsidRPr="00CA12D8" w:rsidRDefault="00C056D5" w:rsidP="00A60C99">
      <w:pPr>
        <w:pStyle w:val="afb"/>
        <w:numPr>
          <w:ilvl w:val="0"/>
          <w:numId w:val="3"/>
        </w:numPr>
        <w:ind w:left="170"/>
        <w:rPr>
          <w:rFonts w:ascii="Batang" w:eastAsia="Batang" w:hAnsi="Batang"/>
          <w:i/>
          <w:sz w:val="28"/>
          <w:szCs w:val="28"/>
        </w:rPr>
      </w:pPr>
      <w:r w:rsidRPr="00CA12D8">
        <w:rPr>
          <w:rFonts w:ascii="Batang" w:eastAsia="Batang" w:hAnsi="Batang"/>
          <w:i/>
          <w:sz w:val="28"/>
          <w:szCs w:val="28"/>
        </w:rPr>
        <w:t xml:space="preserve">Каждый день школьника должен начинаться с утренней гимнастики, которая недаром называется зарядкой, так как прогоняет остатки сонливости и даёт заряд бодрости на весь предстоящий день. </w:t>
      </w:r>
    </w:p>
    <w:p w:rsidR="00317278" w:rsidRPr="00CA12D8" w:rsidRDefault="00317278" w:rsidP="00A60C99">
      <w:pPr>
        <w:pStyle w:val="afb"/>
        <w:numPr>
          <w:ilvl w:val="0"/>
          <w:numId w:val="3"/>
        </w:numPr>
        <w:ind w:left="170"/>
        <w:rPr>
          <w:rFonts w:ascii="Batang" w:eastAsia="Batang" w:hAnsi="Batang"/>
          <w:i/>
          <w:sz w:val="28"/>
          <w:szCs w:val="28"/>
        </w:rPr>
      </w:pPr>
      <w:r w:rsidRPr="00CA12D8">
        <w:rPr>
          <w:rFonts w:ascii="Batang" w:eastAsia="Batang" w:hAnsi="Batang"/>
          <w:i/>
          <w:sz w:val="28"/>
          <w:szCs w:val="28"/>
        </w:rPr>
        <w:t>Гимнастические упражнения следует проводить в хорошо проветренной комнате, в тёплое время года – при открытом окне, а ещё лучше на свежем воздухе.</w:t>
      </w:r>
    </w:p>
    <w:p w:rsidR="00317278" w:rsidRPr="00CA12D8" w:rsidRDefault="00317278" w:rsidP="00A60C99">
      <w:pPr>
        <w:pStyle w:val="afb"/>
        <w:numPr>
          <w:ilvl w:val="0"/>
          <w:numId w:val="3"/>
        </w:numPr>
        <w:ind w:left="170"/>
        <w:rPr>
          <w:rFonts w:ascii="Batang" w:eastAsia="Batang" w:hAnsi="Batang"/>
          <w:i/>
          <w:sz w:val="28"/>
          <w:szCs w:val="28"/>
        </w:rPr>
      </w:pPr>
      <w:r w:rsidRPr="00CA12D8">
        <w:rPr>
          <w:rFonts w:ascii="Batang" w:eastAsia="Batang" w:hAnsi="Batang"/>
          <w:i/>
          <w:sz w:val="28"/>
          <w:szCs w:val="28"/>
        </w:rPr>
        <w:t>Гимнастические упражнения усиливают работу сердца и лёгких, улучшают обмен веществ, благотворно действуют на нервную систему.</w:t>
      </w:r>
    </w:p>
    <w:p w:rsidR="00317278" w:rsidRPr="00CA12D8" w:rsidRDefault="00CA12D8" w:rsidP="00A60C99">
      <w:pPr>
        <w:pStyle w:val="afb"/>
        <w:numPr>
          <w:ilvl w:val="0"/>
          <w:numId w:val="3"/>
        </w:numPr>
        <w:ind w:left="170"/>
        <w:rPr>
          <w:rFonts w:ascii="Batang" w:eastAsia="Batang" w:hAnsi="Batang"/>
          <w:i/>
          <w:sz w:val="28"/>
          <w:szCs w:val="28"/>
        </w:rPr>
      </w:pPr>
      <w:r>
        <w:rPr>
          <w:rFonts w:ascii="Batang" w:eastAsia="Batang" w:hAnsi="Batang"/>
          <w:i/>
          <w:noProof/>
          <w:sz w:val="28"/>
          <w:szCs w:val="28"/>
        </w:rPr>
        <w:drawing>
          <wp:anchor distT="0" distB="0" distL="114300" distR="114300" simplePos="0" relativeHeight="251675648" behindDoc="0" locked="0" layoutInCell="1" allowOverlap="1">
            <wp:simplePos x="0" y="0"/>
            <wp:positionH relativeFrom="column">
              <wp:posOffset>4812665</wp:posOffset>
            </wp:positionH>
            <wp:positionV relativeFrom="paragraph">
              <wp:posOffset>127635</wp:posOffset>
            </wp:positionV>
            <wp:extent cx="2209800" cy="2447925"/>
            <wp:effectExtent l="19050" t="0" r="0" b="0"/>
            <wp:wrapThrough wrapText="bothSides">
              <wp:wrapPolygon edited="0">
                <wp:start x="-186" y="0"/>
                <wp:lineTo x="-186" y="21516"/>
                <wp:lineTo x="21600" y="21516"/>
                <wp:lineTo x="21600" y="0"/>
                <wp:lineTo x="-186" y="0"/>
              </wp:wrapPolygon>
            </wp:wrapThrough>
            <wp:docPr id="52" name="Рисунок 52" descr="http://schooldeaf.mogilev.by/wp-content/uploads/2015/10/61513172_1279083409_vbhj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hooldeaf.mogilev.by/wp-content/uploads/2015/10/61513172_1279083409_vbhjk2.jpg"/>
                    <pic:cNvPicPr>
                      <a:picLocks noChangeAspect="1" noChangeArrowheads="1"/>
                    </pic:cNvPicPr>
                  </pic:nvPicPr>
                  <pic:blipFill>
                    <a:blip r:embed="rId28" cstate="print"/>
                    <a:srcRect/>
                    <a:stretch>
                      <a:fillRect/>
                    </a:stretch>
                  </pic:blipFill>
                  <pic:spPr bwMode="auto">
                    <a:xfrm>
                      <a:off x="0" y="0"/>
                      <a:ext cx="2209800" cy="2447925"/>
                    </a:xfrm>
                    <a:prstGeom prst="rect">
                      <a:avLst/>
                    </a:prstGeom>
                    <a:noFill/>
                    <a:ln w="9525">
                      <a:noFill/>
                      <a:miter lim="800000"/>
                      <a:headEnd/>
                      <a:tailEnd/>
                    </a:ln>
                  </pic:spPr>
                </pic:pic>
              </a:graphicData>
            </a:graphic>
          </wp:anchor>
        </w:drawing>
      </w:r>
      <w:r w:rsidR="00317278" w:rsidRPr="00CA12D8">
        <w:rPr>
          <w:rFonts w:ascii="Batang" w:eastAsia="Batang" w:hAnsi="Batang"/>
          <w:i/>
          <w:sz w:val="28"/>
          <w:szCs w:val="28"/>
        </w:rPr>
        <w:t>Закаляйтесь, чтобы как можно меньше болеть, занимайтесь спортом.</w:t>
      </w:r>
    </w:p>
    <w:p w:rsidR="00317278" w:rsidRPr="00CA12D8" w:rsidRDefault="00317278" w:rsidP="00A60C99">
      <w:pPr>
        <w:pStyle w:val="afb"/>
        <w:numPr>
          <w:ilvl w:val="0"/>
          <w:numId w:val="3"/>
        </w:numPr>
        <w:ind w:left="170"/>
        <w:rPr>
          <w:rFonts w:ascii="Batang" w:eastAsia="Batang" w:hAnsi="Batang"/>
          <w:i/>
          <w:sz w:val="28"/>
          <w:szCs w:val="28"/>
        </w:rPr>
      </w:pPr>
      <w:r w:rsidRPr="00CA12D8">
        <w:rPr>
          <w:rFonts w:ascii="Batang" w:eastAsia="Batang" w:hAnsi="Batang"/>
          <w:i/>
          <w:sz w:val="28"/>
          <w:szCs w:val="28"/>
        </w:rPr>
        <w:t>Ешьте полезные для глаз продукты.</w:t>
      </w:r>
    </w:p>
    <w:p w:rsidR="00317278" w:rsidRPr="00CA12D8" w:rsidRDefault="00CA12D8" w:rsidP="00A60C99">
      <w:pPr>
        <w:pStyle w:val="afb"/>
        <w:numPr>
          <w:ilvl w:val="0"/>
          <w:numId w:val="3"/>
        </w:numPr>
        <w:ind w:left="170"/>
        <w:rPr>
          <w:rFonts w:ascii="Batang" w:eastAsia="Batang" w:hAnsi="Batang"/>
          <w:i/>
          <w:sz w:val="28"/>
          <w:szCs w:val="28"/>
        </w:rPr>
      </w:pPr>
      <w:r w:rsidRPr="00CA12D8">
        <w:rPr>
          <w:rFonts w:ascii="Batang" w:eastAsia="Batang" w:hAnsi="Batang"/>
          <w:i/>
          <w:sz w:val="28"/>
          <w:szCs w:val="28"/>
        </w:rPr>
        <w:t>Все занятия и подготовку к урокам заканчивать за два часа до сна.</w:t>
      </w:r>
    </w:p>
    <w:p w:rsidR="00317278" w:rsidRDefault="00CA12D8" w:rsidP="00A60C99">
      <w:pPr>
        <w:pStyle w:val="afb"/>
        <w:numPr>
          <w:ilvl w:val="0"/>
          <w:numId w:val="3"/>
        </w:numPr>
        <w:ind w:left="170"/>
        <w:rPr>
          <w:rFonts w:ascii="Batang" w:eastAsia="Batang" w:hAnsi="Batang"/>
          <w:i/>
          <w:sz w:val="28"/>
          <w:szCs w:val="28"/>
        </w:rPr>
      </w:pPr>
      <w:r w:rsidRPr="00CA12D8">
        <w:rPr>
          <w:rFonts w:ascii="Batang" w:eastAsia="Batang" w:hAnsi="Batang"/>
          <w:i/>
          <w:sz w:val="28"/>
          <w:szCs w:val="28"/>
        </w:rPr>
        <w:t>Оставшееся время перед сном проводить в спокойных играх (но не на компьютере!) в чтении книг или гуляя. Эффект от прогулки перед сном равен эффекту от приёма двух таблеток, улучшающих обмен веществ в головном мозге.</w:t>
      </w:r>
    </w:p>
    <w:p w:rsidR="006E11D7" w:rsidRPr="006E11D7" w:rsidRDefault="006E11D7" w:rsidP="006E11D7">
      <w:pPr>
        <w:rPr>
          <w:rFonts w:ascii="Batang" w:eastAsia="Batang" w:hAnsi="Batang"/>
          <w:i/>
          <w:sz w:val="28"/>
          <w:szCs w:val="28"/>
        </w:rPr>
      </w:pPr>
    </w:p>
    <w:p w:rsidR="00CA12D8" w:rsidRDefault="002353F7" w:rsidP="00CA12D8">
      <w:pPr>
        <w:pStyle w:val="afb"/>
        <w:ind w:left="170"/>
        <w:rPr>
          <w:rFonts w:ascii="Batang" w:eastAsia="Batang" w:hAnsi="Batang"/>
          <w:i/>
          <w:sz w:val="28"/>
          <w:szCs w:val="28"/>
        </w:rPr>
      </w:pPr>
      <w:r>
        <w:rPr>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37" type="#_x0000_t159" style="position:absolute;left:0;text-align:left;margin-left:-290.85pt;margin-top:292.15pt;width:656.7pt;height:87.4pt;rotation:90;z-index:-251629568" wrapcoords="0 17538 173 18462 370 19385 1184 20862 1258 20862 1578 12923 1578 11262 2022 18462 2293 21231 2564 21969 2860 21969 3156 20308 3551 11631 3945 14585 3970 16615 4216 19938 4488 20492 4611 20123 4734 19015 4882 20123 4932 20123 5129 18646 5153 18646 5523 11631 5918 11262 5918 14954 6041 16800 6707 16431 6756 17354 6929 18092 7545 17538 7890 12000 7890 11262 8211 14585 8433 16062 9863 16800 9962 16800 10258 12554 10258 11262 10652 15138 10701 16246 10973 19015 11071 19015 11614 20677 11737 20677 11860 20123 12230 11631 12600 20123 12797 21046 13019 21415 13882 21231 14203 12923 14203 11262 14573 18646 14770 19569 15386 19754 15534 20862 15855 20677 16175 12738 16175 11262 16570 14585 16595 15138 16915 17169 17088 17169 17359 15508 17359 14769 17532 15692 17753 16800 17827 16985 18123 12923 18148 11262 18542 12000 18616 13292 18888 15692 19282 16615 19405 16431 19726 14954 20121 11446 20515 17354 20762 18462 20885 18831 21304 19569 21773 20677 21773 3877 21773 3692 21378 2031 21304 2031 20910 1108 20490 738 20121 11077 19726 3877 19332 1292 18863 1108 18567 3692 18542 4800 18148 11262 18148 9785 17827 3692 17753 3138 17532 2585 16570 3508 16175 11262 16175 10154 15855 5538 15781 4800 15559 4246 15386 4615 14597 5354 14203 11077 13808 9600 13414 7569 13142 8492 12871 8308 12723 8677 12625 9600 12230 10708 11885 7385 11836 6646 11614 5908 11441 6092 10899 4800 10751 5354 10652 6277 10258 11262 9863 11262 9468 4615 9074 1846 8655 1292 8359 2954 8285 3692 7890 11262 7890 10338 7545 2400 7496 1662 7274 1108 6929 1108 6707 2031 6707 2954 5992 3138 5918 4431 5918 11262 5523 11077 5129 6277 4808 4800 4734 4800 4340 5908 4192 5723 3970 8677 3945 11077 3551 11262 3156 9969 2762 7200 2318 6831 2047 9046 1973 10338 1578 10892 1184 7385 888 6277 789 6277 395 5538 0 4615 0 17538" adj="2809" fillcolor="#00b0f0" stroked="f">
            <v:fill color2="#0cf"/>
            <v:shadow on="t" color="navy" opacity="52429f" offset="-5pt,6pt"/>
            <v:textpath style="font-family:&quot;Arial Black&quot;;font-size:28pt;v-rotate-letters:t;v-text-kern:t" trim="t" fitpath="t" xscale="f" string="поздравляем"/>
            <v:handles>
              <v:h position="topLeft,#0" yrange="0,4459"/>
              <v:h position="#1,bottomRight" xrange="8640,12960"/>
            </v:handles>
            <w10:wrap type="through"/>
          </v:shape>
        </w:pict>
      </w:r>
      <w:r w:rsidR="00E44215">
        <w:rPr>
          <w:noProof/>
        </w:rPr>
        <w:drawing>
          <wp:anchor distT="0" distB="0" distL="114300" distR="114300" simplePos="0" relativeHeight="251691008" behindDoc="0" locked="0" layoutInCell="1" allowOverlap="1">
            <wp:simplePos x="0" y="0"/>
            <wp:positionH relativeFrom="column">
              <wp:posOffset>993140</wp:posOffset>
            </wp:positionH>
            <wp:positionV relativeFrom="paragraph">
              <wp:posOffset>43815</wp:posOffset>
            </wp:positionV>
            <wp:extent cx="5591175" cy="2066925"/>
            <wp:effectExtent l="19050" t="0" r="9525" b="0"/>
            <wp:wrapThrough wrapText="bothSides">
              <wp:wrapPolygon edited="0">
                <wp:start x="-74" y="0"/>
                <wp:lineTo x="-74" y="21500"/>
                <wp:lineTo x="21637" y="21500"/>
                <wp:lineTo x="21637" y="0"/>
                <wp:lineTo x="-74" y="0"/>
              </wp:wrapPolygon>
            </wp:wrapThrough>
            <wp:docPr id="8" name="Рисунок 8" descr="http://shlina.ru/forum/load/715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lina.ru/forum/load/715497.jpg"/>
                    <pic:cNvPicPr>
                      <a:picLocks noChangeAspect="1" noChangeArrowheads="1"/>
                    </pic:cNvPicPr>
                  </pic:nvPicPr>
                  <pic:blipFill>
                    <a:blip r:embed="rId29" cstate="print"/>
                    <a:srcRect/>
                    <a:stretch>
                      <a:fillRect/>
                    </a:stretch>
                  </pic:blipFill>
                  <pic:spPr bwMode="auto">
                    <a:xfrm>
                      <a:off x="0" y="0"/>
                      <a:ext cx="5591175" cy="2066925"/>
                    </a:xfrm>
                    <a:prstGeom prst="rect">
                      <a:avLst/>
                    </a:prstGeom>
                    <a:noFill/>
                    <a:ln w="9525">
                      <a:noFill/>
                      <a:miter lim="800000"/>
                      <a:headEnd/>
                      <a:tailEnd/>
                    </a:ln>
                  </pic:spPr>
                </pic:pic>
              </a:graphicData>
            </a:graphic>
          </wp:anchor>
        </w:drawing>
      </w:r>
    </w:p>
    <w:p w:rsidR="00EC0AFF" w:rsidRDefault="00EC0AFF" w:rsidP="00E44215">
      <w:pPr>
        <w:rPr>
          <w:lang w:eastAsia="ru-RU"/>
        </w:rPr>
      </w:pPr>
    </w:p>
    <w:p w:rsidR="00E44215" w:rsidRPr="00685688" w:rsidRDefault="002353F7" w:rsidP="00685688">
      <w:pPr>
        <w:spacing w:after="0" w:line="240" w:lineRule="auto"/>
        <w:rPr>
          <w:lang w:eastAsia="ru-RU"/>
        </w:rPr>
      </w:pPr>
      <w:r>
        <w:rPr>
          <w:noProof/>
        </w:rPr>
        <w:pict>
          <v:shape id="_x0000_s1038" type="#_x0000_t136" style="position:absolute;margin-left:11.75pt;margin-top:7.4pt;width:413.85pt;height:45.45pt;z-index:-251627520" wrapcoords="0 -354 -39 1062 -39 8144 2543 8852 15691 9915 16122 9915 19174 9915 21483 7790 21522 5311 21678 1062 21639 -354 0 -354" fillcolor="red">
            <v:shadow on="t" opacity="52429f"/>
            <v:textpath style="font-family:&quot;Arial Black&quot;;font-size:18pt;font-style:italic;v-text-kern:t" trim="t" fitpath="t" string="Татьяна Александровна!&#10;&#10;"/>
            <w10:wrap type="through"/>
          </v:shape>
        </w:pict>
      </w:r>
      <w:r w:rsidR="00D60A69">
        <w:rPr>
          <w:rFonts w:ascii="Tahoma" w:hAnsi="Tahoma" w:cs="Tahoma"/>
          <w:color w:val="000000"/>
          <w:sz w:val="26"/>
          <w:szCs w:val="26"/>
        </w:rPr>
        <w:br/>
      </w:r>
      <w:r w:rsidR="00E44215">
        <w:rPr>
          <w:rFonts w:ascii="Tahoma" w:hAnsi="Tahoma" w:cs="Tahoma"/>
          <w:color w:val="000000"/>
          <w:sz w:val="32"/>
          <w:szCs w:val="32"/>
          <w:shd w:val="clear" w:color="auto" w:fill="FFFFFF"/>
        </w:rPr>
        <w:t xml:space="preserve">              </w:t>
      </w:r>
      <w:r w:rsidR="00D60A69" w:rsidRPr="00E44215">
        <w:rPr>
          <w:rFonts w:ascii="Tahoma" w:hAnsi="Tahoma" w:cs="Tahoma"/>
          <w:color w:val="000000"/>
          <w:sz w:val="32"/>
          <w:szCs w:val="32"/>
          <w:shd w:val="clear" w:color="auto" w:fill="FFFFFF"/>
        </w:rPr>
        <w:t xml:space="preserve">От всей души поздравляем Вас! </w:t>
      </w:r>
    </w:p>
    <w:p w:rsidR="00635EAD" w:rsidRDefault="00EC0AFF" w:rsidP="00685688">
      <w:pPr>
        <w:tabs>
          <w:tab w:val="left" w:pos="1260"/>
        </w:tabs>
        <w:spacing w:after="0" w:line="240" w:lineRule="auto"/>
        <w:jc w:val="center"/>
        <w:rPr>
          <w:rFonts w:ascii="Tahoma" w:hAnsi="Tahoma" w:cs="Tahoma"/>
          <w:color w:val="000000"/>
          <w:sz w:val="32"/>
          <w:szCs w:val="32"/>
        </w:rPr>
      </w:pPr>
      <w:r>
        <w:rPr>
          <w:rFonts w:ascii="Tahoma" w:hAnsi="Tahoma" w:cs="Tahoma"/>
          <w:noProof/>
          <w:color w:val="000000"/>
          <w:sz w:val="32"/>
          <w:szCs w:val="32"/>
          <w:lang w:eastAsia="ru-RU"/>
        </w:rPr>
        <w:drawing>
          <wp:anchor distT="0" distB="0" distL="114300" distR="114300" simplePos="0" relativeHeight="251693056" behindDoc="0" locked="0" layoutInCell="1" allowOverlap="1">
            <wp:simplePos x="0" y="0"/>
            <wp:positionH relativeFrom="column">
              <wp:posOffset>2926080</wp:posOffset>
            </wp:positionH>
            <wp:positionV relativeFrom="paragraph">
              <wp:posOffset>1518920</wp:posOffset>
            </wp:positionV>
            <wp:extent cx="2667000" cy="2667000"/>
            <wp:effectExtent l="19050" t="0" r="0" b="0"/>
            <wp:wrapThrough wrapText="bothSides">
              <wp:wrapPolygon edited="0">
                <wp:start x="-154" y="0"/>
                <wp:lineTo x="-154" y="21446"/>
                <wp:lineTo x="21600" y="21446"/>
                <wp:lineTo x="21600" y="0"/>
                <wp:lineTo x="-154" y="0"/>
              </wp:wrapPolygon>
            </wp:wrapThrough>
            <wp:docPr id="14" name="Рисунок 14" descr="http://f5.s.qip.ru/qYwKGM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5.s.qip.ru/qYwKGMMK.jpg"/>
                    <pic:cNvPicPr>
                      <a:picLocks noChangeAspect="1" noChangeArrowheads="1"/>
                    </pic:cNvPicPr>
                  </pic:nvPicPr>
                  <pic:blipFill>
                    <a:blip r:embed="rId30" cstate="print"/>
                    <a:srcRect/>
                    <a:stretch>
                      <a:fillRect/>
                    </a:stretch>
                  </pic:blipFill>
                  <pic:spPr bwMode="auto">
                    <a:xfrm>
                      <a:off x="0" y="0"/>
                      <a:ext cx="2667000" cy="2667000"/>
                    </a:xfrm>
                    <a:prstGeom prst="rect">
                      <a:avLst/>
                    </a:prstGeom>
                    <a:noFill/>
                    <a:ln w="9525">
                      <a:noFill/>
                      <a:miter lim="800000"/>
                      <a:headEnd/>
                      <a:tailEnd/>
                    </a:ln>
                  </pic:spPr>
                </pic:pic>
              </a:graphicData>
            </a:graphic>
          </wp:anchor>
        </w:drawing>
      </w:r>
      <w:r w:rsidR="00D60A69" w:rsidRPr="00E44215">
        <w:rPr>
          <w:rFonts w:ascii="Tahoma" w:hAnsi="Tahoma" w:cs="Tahoma"/>
          <w:color w:val="000000"/>
          <w:sz w:val="32"/>
          <w:szCs w:val="32"/>
          <w:shd w:val="clear" w:color="auto" w:fill="FFFFFF"/>
        </w:rPr>
        <w:t>Желаем Вам здоровья и счастья! Чтобы в жизни и в работе Вам сопутствовала удача!</w:t>
      </w:r>
      <w:r w:rsidR="00D60A69" w:rsidRPr="00E44215">
        <w:rPr>
          <w:rFonts w:ascii="Tahoma" w:hAnsi="Tahoma" w:cs="Tahoma"/>
          <w:color w:val="000000"/>
          <w:sz w:val="32"/>
          <w:szCs w:val="32"/>
        </w:rPr>
        <w:br/>
      </w:r>
      <w:r w:rsidR="00D60A69" w:rsidRPr="00E44215">
        <w:rPr>
          <w:rFonts w:ascii="Tahoma" w:hAnsi="Tahoma" w:cs="Tahoma"/>
          <w:color w:val="000000"/>
          <w:sz w:val="32"/>
          <w:szCs w:val="32"/>
          <w:shd w:val="clear" w:color="auto" w:fill="FFFFFF"/>
        </w:rPr>
        <w:t>Всегда оставайтесь такой, какая Вы есть. Сколько в Вас положительной энергии и человеческих достоинств!!!</w:t>
      </w:r>
      <w:r w:rsidR="00D60A69" w:rsidRPr="00E44215">
        <w:rPr>
          <w:rFonts w:ascii="Tahoma" w:hAnsi="Tahoma" w:cs="Tahoma"/>
          <w:color w:val="000000"/>
          <w:sz w:val="32"/>
          <w:szCs w:val="32"/>
        </w:rPr>
        <w:br/>
      </w:r>
      <w:r w:rsidR="00D60A69" w:rsidRPr="00E44215">
        <w:rPr>
          <w:rFonts w:ascii="Tahoma" w:hAnsi="Tahoma" w:cs="Tahoma"/>
          <w:color w:val="000000"/>
          <w:sz w:val="32"/>
          <w:szCs w:val="32"/>
          <w:shd w:val="clear" w:color="auto" w:fill="FFFFFF"/>
        </w:rPr>
        <w:t>Ваша интуиция и обаяние, делает Вас особенной. У Вас очень много других замечательных качеств. Берегите все это. Оставайтесь всегда таким же душевным человеком!</w:t>
      </w:r>
      <w:r w:rsidR="00D60A69" w:rsidRPr="00E44215">
        <w:rPr>
          <w:rStyle w:val="apple-converted-space"/>
          <w:rFonts w:ascii="Tahoma" w:hAnsi="Tahoma" w:cs="Tahoma"/>
          <w:color w:val="000000"/>
          <w:sz w:val="32"/>
          <w:szCs w:val="32"/>
          <w:shd w:val="clear" w:color="auto" w:fill="FFFFFF"/>
        </w:rPr>
        <w:t> </w:t>
      </w:r>
      <w:r w:rsidR="00D60A69" w:rsidRPr="00E44215">
        <w:rPr>
          <w:rFonts w:ascii="Tahoma" w:hAnsi="Tahoma" w:cs="Tahoma"/>
          <w:color w:val="000000"/>
          <w:sz w:val="32"/>
          <w:szCs w:val="32"/>
        </w:rPr>
        <w:br/>
      </w:r>
      <w:r w:rsidR="00D60A69" w:rsidRPr="00E44215">
        <w:rPr>
          <w:rFonts w:ascii="Tahoma" w:hAnsi="Tahoma" w:cs="Tahoma"/>
          <w:color w:val="000000"/>
          <w:sz w:val="32"/>
          <w:szCs w:val="32"/>
          <w:shd w:val="clear" w:color="auto" w:fill="FFFFFF"/>
        </w:rPr>
        <w:t>Пусть жизненные обстоятельства складываются так, чтобы этот список только пополнялся.</w:t>
      </w:r>
      <w:r w:rsidR="00D60A69" w:rsidRPr="00E44215">
        <w:rPr>
          <w:rStyle w:val="apple-converted-space"/>
          <w:rFonts w:ascii="Tahoma" w:hAnsi="Tahoma" w:cs="Tahoma"/>
          <w:color w:val="000000"/>
          <w:sz w:val="32"/>
          <w:szCs w:val="32"/>
          <w:shd w:val="clear" w:color="auto" w:fill="FFFFFF"/>
        </w:rPr>
        <w:t> </w:t>
      </w:r>
    </w:p>
    <w:p w:rsidR="00685688" w:rsidRDefault="00685688" w:rsidP="00685688">
      <w:pPr>
        <w:tabs>
          <w:tab w:val="left" w:pos="1260"/>
        </w:tabs>
        <w:spacing w:after="0" w:line="240" w:lineRule="auto"/>
        <w:jc w:val="center"/>
        <w:rPr>
          <w:sz w:val="32"/>
          <w:szCs w:val="32"/>
          <w:lang w:eastAsia="ru-RU"/>
        </w:rPr>
      </w:pPr>
    </w:p>
    <w:p w:rsidR="00685688" w:rsidRDefault="00685688" w:rsidP="00685688">
      <w:pPr>
        <w:tabs>
          <w:tab w:val="left" w:pos="1260"/>
        </w:tabs>
        <w:spacing w:after="0" w:line="240" w:lineRule="auto"/>
        <w:jc w:val="center"/>
        <w:rPr>
          <w:sz w:val="32"/>
          <w:szCs w:val="32"/>
          <w:lang w:eastAsia="ru-RU"/>
        </w:rPr>
      </w:pPr>
    </w:p>
    <w:p w:rsidR="00685688" w:rsidRPr="00685688" w:rsidRDefault="00685688" w:rsidP="00685688">
      <w:pPr>
        <w:tabs>
          <w:tab w:val="left" w:pos="7185"/>
        </w:tabs>
        <w:spacing w:after="0" w:line="240" w:lineRule="auto"/>
        <w:ind w:left="-964"/>
        <w:jc w:val="center"/>
        <w:rPr>
          <w:rFonts w:asciiTheme="majorHAnsi" w:hAnsiTheme="majorHAnsi" w:cs="Arial"/>
          <w:b/>
          <w:i/>
          <w:noProof/>
          <w:color w:val="403152" w:themeColor="accent4" w:themeShade="80"/>
          <w:sz w:val="48"/>
          <w:szCs w:val="48"/>
        </w:rPr>
      </w:pPr>
      <w:r w:rsidRPr="00685688">
        <w:rPr>
          <w:rFonts w:asciiTheme="majorHAnsi" w:hAnsiTheme="majorHAnsi"/>
          <w:b/>
          <w:i/>
          <w:noProof/>
          <w:color w:val="403152" w:themeColor="accent4" w:themeShade="80"/>
          <w:sz w:val="48"/>
          <w:szCs w:val="48"/>
        </w:rPr>
        <w:t>А</w:t>
      </w:r>
      <w:r w:rsidRPr="00685688">
        <w:rPr>
          <w:rFonts w:asciiTheme="majorHAnsi" w:hAnsiTheme="majorHAnsi" w:cs="Arial"/>
          <w:b/>
          <w:i/>
          <w:noProof/>
          <w:color w:val="403152" w:themeColor="accent4" w:themeShade="80"/>
          <w:sz w:val="48"/>
          <w:szCs w:val="48"/>
        </w:rPr>
        <w:t xml:space="preserve"> </w:t>
      </w:r>
      <w:r w:rsidRPr="00685688">
        <w:rPr>
          <w:rFonts w:asciiTheme="majorHAnsi" w:hAnsiTheme="majorHAnsi"/>
          <w:b/>
          <w:i/>
          <w:noProof/>
          <w:color w:val="403152" w:themeColor="accent4" w:themeShade="80"/>
          <w:sz w:val="48"/>
          <w:szCs w:val="48"/>
        </w:rPr>
        <w:t>так</w:t>
      </w:r>
      <w:r w:rsidRPr="00685688">
        <w:rPr>
          <w:rFonts w:asciiTheme="majorHAnsi" w:hAnsiTheme="majorHAnsi" w:cs="Arial"/>
          <w:b/>
          <w:i/>
          <w:noProof/>
          <w:color w:val="403152" w:themeColor="accent4" w:themeShade="80"/>
          <w:sz w:val="48"/>
          <w:szCs w:val="48"/>
        </w:rPr>
        <w:t xml:space="preserve"> </w:t>
      </w:r>
      <w:r w:rsidRPr="00685688">
        <w:rPr>
          <w:rFonts w:asciiTheme="majorHAnsi" w:hAnsiTheme="majorHAnsi"/>
          <w:b/>
          <w:i/>
          <w:noProof/>
          <w:color w:val="403152" w:themeColor="accent4" w:themeShade="80"/>
          <w:sz w:val="48"/>
          <w:szCs w:val="48"/>
        </w:rPr>
        <w:t>же</w:t>
      </w:r>
      <w:r w:rsidRPr="00685688">
        <w:rPr>
          <w:rFonts w:asciiTheme="majorHAnsi" w:hAnsiTheme="majorHAnsi" w:cs="Arial"/>
          <w:b/>
          <w:i/>
          <w:noProof/>
          <w:color w:val="403152" w:themeColor="accent4" w:themeShade="80"/>
          <w:sz w:val="48"/>
          <w:szCs w:val="48"/>
        </w:rPr>
        <w:t xml:space="preserve"> </w:t>
      </w:r>
      <w:r w:rsidRPr="00685688">
        <w:rPr>
          <w:rFonts w:asciiTheme="majorHAnsi" w:hAnsiTheme="majorHAnsi"/>
          <w:b/>
          <w:i/>
          <w:noProof/>
          <w:color w:val="403152" w:themeColor="accent4" w:themeShade="80"/>
          <w:sz w:val="48"/>
          <w:szCs w:val="48"/>
        </w:rPr>
        <w:t>поздравляем</w:t>
      </w:r>
      <w:r w:rsidRPr="00685688">
        <w:rPr>
          <w:rFonts w:asciiTheme="majorHAnsi" w:hAnsiTheme="majorHAnsi" w:cs="Arial"/>
          <w:b/>
          <w:i/>
          <w:noProof/>
          <w:color w:val="403152" w:themeColor="accent4" w:themeShade="80"/>
          <w:sz w:val="48"/>
          <w:szCs w:val="48"/>
        </w:rPr>
        <w:t xml:space="preserve"> </w:t>
      </w:r>
      <w:r w:rsidRPr="00685688">
        <w:rPr>
          <w:rFonts w:asciiTheme="majorHAnsi" w:hAnsiTheme="majorHAnsi"/>
          <w:b/>
          <w:i/>
          <w:noProof/>
          <w:color w:val="403152" w:themeColor="accent4" w:themeShade="80"/>
          <w:sz w:val="48"/>
          <w:szCs w:val="48"/>
        </w:rPr>
        <w:t>всех</w:t>
      </w:r>
      <w:r w:rsidRPr="00685688">
        <w:rPr>
          <w:rFonts w:asciiTheme="majorHAnsi" w:hAnsiTheme="majorHAnsi" w:cs="Arial"/>
          <w:b/>
          <w:i/>
          <w:noProof/>
          <w:color w:val="403152" w:themeColor="accent4" w:themeShade="80"/>
          <w:sz w:val="48"/>
          <w:szCs w:val="48"/>
        </w:rPr>
        <w:t xml:space="preserve"> </w:t>
      </w:r>
      <w:r w:rsidRPr="00685688">
        <w:rPr>
          <w:rFonts w:asciiTheme="majorHAnsi" w:hAnsiTheme="majorHAnsi"/>
          <w:b/>
          <w:i/>
          <w:noProof/>
          <w:color w:val="403152" w:themeColor="accent4" w:themeShade="80"/>
          <w:sz w:val="48"/>
          <w:szCs w:val="48"/>
        </w:rPr>
        <w:t>учащихся</w:t>
      </w:r>
      <w:r w:rsidRPr="00685688">
        <w:rPr>
          <w:rFonts w:asciiTheme="majorHAnsi" w:hAnsiTheme="majorHAnsi" w:cs="Arial"/>
          <w:b/>
          <w:i/>
          <w:noProof/>
          <w:color w:val="403152" w:themeColor="accent4" w:themeShade="80"/>
          <w:sz w:val="48"/>
          <w:szCs w:val="48"/>
        </w:rPr>
        <w:t xml:space="preserve">, </w:t>
      </w:r>
      <w:r w:rsidRPr="00685688">
        <w:rPr>
          <w:rFonts w:asciiTheme="majorHAnsi" w:hAnsiTheme="majorHAnsi"/>
          <w:b/>
          <w:i/>
          <w:noProof/>
          <w:color w:val="403152" w:themeColor="accent4" w:themeShade="80"/>
          <w:sz w:val="48"/>
          <w:szCs w:val="48"/>
        </w:rPr>
        <w:t>родившихся</w:t>
      </w:r>
      <w:r w:rsidRPr="00685688">
        <w:rPr>
          <w:rFonts w:asciiTheme="majorHAnsi" w:hAnsiTheme="majorHAnsi" w:cs="Arial"/>
          <w:b/>
          <w:i/>
          <w:noProof/>
          <w:color w:val="403152" w:themeColor="accent4" w:themeShade="80"/>
          <w:sz w:val="48"/>
          <w:szCs w:val="48"/>
        </w:rPr>
        <w:t xml:space="preserve"> </w:t>
      </w:r>
      <w:r w:rsidRPr="00685688">
        <w:rPr>
          <w:rFonts w:asciiTheme="majorHAnsi" w:hAnsiTheme="majorHAnsi"/>
          <w:b/>
          <w:i/>
          <w:noProof/>
          <w:color w:val="403152" w:themeColor="accent4" w:themeShade="80"/>
          <w:sz w:val="48"/>
          <w:szCs w:val="48"/>
        </w:rPr>
        <w:t>в</w:t>
      </w:r>
      <w:r w:rsidRPr="00685688">
        <w:rPr>
          <w:rFonts w:asciiTheme="majorHAnsi" w:hAnsiTheme="majorHAnsi" w:cs="Arial"/>
          <w:b/>
          <w:i/>
          <w:noProof/>
          <w:color w:val="403152" w:themeColor="accent4" w:themeShade="80"/>
          <w:sz w:val="48"/>
          <w:szCs w:val="48"/>
        </w:rPr>
        <w:t xml:space="preserve"> </w:t>
      </w:r>
      <w:r w:rsidRPr="00685688">
        <w:rPr>
          <w:rFonts w:asciiTheme="majorHAnsi" w:hAnsiTheme="majorHAnsi"/>
          <w:b/>
          <w:i/>
          <w:noProof/>
          <w:color w:val="403152" w:themeColor="accent4" w:themeShade="80"/>
          <w:sz w:val="48"/>
          <w:szCs w:val="48"/>
        </w:rPr>
        <w:t>сентябре</w:t>
      </w:r>
      <w:r w:rsidRPr="00685688">
        <w:rPr>
          <w:rFonts w:asciiTheme="majorHAnsi" w:hAnsiTheme="majorHAnsi" w:cs="Arial"/>
          <w:b/>
          <w:i/>
          <w:noProof/>
          <w:color w:val="403152" w:themeColor="accent4" w:themeShade="80"/>
          <w:sz w:val="48"/>
          <w:szCs w:val="48"/>
        </w:rPr>
        <w:t>!</w:t>
      </w:r>
    </w:p>
    <w:p w:rsidR="00635EAD" w:rsidRPr="00635EAD" w:rsidRDefault="00635EAD" w:rsidP="00685688">
      <w:pPr>
        <w:spacing w:after="0"/>
        <w:rPr>
          <w:sz w:val="32"/>
          <w:szCs w:val="32"/>
          <w:lang w:eastAsia="ru-RU"/>
        </w:rPr>
      </w:pPr>
    </w:p>
    <w:p w:rsidR="00685688" w:rsidRDefault="00685688" w:rsidP="00635EAD">
      <w:pPr>
        <w:rPr>
          <w:sz w:val="32"/>
          <w:szCs w:val="32"/>
          <w:lang w:eastAsia="ru-RU"/>
        </w:rPr>
      </w:pPr>
    </w:p>
    <w:p w:rsidR="00685688" w:rsidRDefault="006E11D7" w:rsidP="00635EAD">
      <w:pPr>
        <w:rPr>
          <w:sz w:val="32"/>
          <w:szCs w:val="32"/>
          <w:lang w:eastAsia="ru-RU"/>
        </w:rPr>
      </w:pPr>
      <w:bookmarkStart w:id="0" w:name="_GoBack"/>
      <w:bookmarkEnd w:id="0"/>
      <w:r>
        <w:rPr>
          <w:b/>
          <w:i/>
          <w:noProof/>
          <w:sz w:val="32"/>
          <w:szCs w:val="32"/>
          <w:lang w:eastAsia="ru-RU"/>
        </w:rPr>
        <w:pict>
          <v:shape id="_x0000_s1041" type="#_x0000_t202" style="position:absolute;margin-left:234.35pt;margin-top:18.7pt;width:199.6pt;height:91.55pt;z-index:251699200;mso-width-percent:400;mso-width-percent:400;mso-width-relative:margin;mso-height-relative:margin" fillcolor="white [3201]" strokecolor="#1f497d [3215]" strokeweight="2.25pt">
            <v:fill color2="#d6e3bc [1302]" focusposition="1" focussize="" focus="100%" type="gradient"/>
            <v:shadow on="t" type="perspective" color="#4e6128 [1606]" opacity=".5" offset="1pt" offset2="-3pt"/>
            <v:textbox style="mso-next-textbox:#_x0000_s1041">
              <w:txbxContent>
                <w:p w:rsidR="00635EAD" w:rsidRPr="00F21296" w:rsidRDefault="00635EAD" w:rsidP="00635EAD">
                  <w:pPr>
                    <w:jc w:val="center"/>
                    <w:rPr>
                      <w:rFonts w:ascii="Arial Black" w:hAnsi="Arial Black"/>
                    </w:rPr>
                  </w:pPr>
                  <w:r w:rsidRPr="00F21296">
                    <w:rPr>
                      <w:rFonts w:ascii="Arial Black" w:hAnsi="Arial Black"/>
                    </w:rPr>
                    <w:t>Нашу газету вы можете прочитать на  школьном сайте:</w:t>
                  </w:r>
                </w:p>
                <w:p w:rsidR="00635EAD" w:rsidRPr="00F21296" w:rsidRDefault="002353F7" w:rsidP="00635EAD">
                  <w:pPr>
                    <w:jc w:val="center"/>
                    <w:rPr>
                      <w:rFonts w:ascii="Cambria" w:hAnsi="Cambria"/>
                      <w:b/>
                      <w:i/>
                    </w:rPr>
                  </w:pPr>
                  <w:hyperlink r:id="rId31" w:history="1">
                    <w:r w:rsidR="00635EAD" w:rsidRPr="00F21296">
                      <w:rPr>
                        <w:rStyle w:val="affa"/>
                        <w:i/>
                        <w:lang w:val="en-US"/>
                      </w:rPr>
                      <w:t>http</w:t>
                    </w:r>
                    <w:r w:rsidR="00635EAD" w:rsidRPr="00F21296">
                      <w:rPr>
                        <w:rStyle w:val="affa"/>
                        <w:i/>
                      </w:rPr>
                      <w:t>://</w:t>
                    </w:r>
                    <w:proofErr w:type="spellStart"/>
                    <w:r w:rsidR="00635EAD" w:rsidRPr="00F21296">
                      <w:rPr>
                        <w:rStyle w:val="affa"/>
                        <w:i/>
                        <w:lang w:val="en-US"/>
                      </w:rPr>
                      <w:t>gboupokrovka</w:t>
                    </w:r>
                    <w:proofErr w:type="spellEnd"/>
                  </w:hyperlink>
                  <w:r w:rsidR="00635EAD" w:rsidRPr="00F21296">
                    <w:rPr>
                      <w:rFonts w:ascii="Cambria" w:hAnsi="Cambria"/>
                      <w:b/>
                      <w:i/>
                    </w:rPr>
                    <w:t xml:space="preserve">. </w:t>
                  </w:r>
                  <w:proofErr w:type="spellStart"/>
                  <w:r w:rsidR="00635EAD" w:rsidRPr="00F21296">
                    <w:rPr>
                      <w:rFonts w:ascii="Cambria" w:hAnsi="Cambria"/>
                      <w:b/>
                      <w:i/>
                      <w:lang w:val="en-US"/>
                    </w:rPr>
                    <w:t>ucoz</w:t>
                  </w:r>
                  <w:proofErr w:type="spellEnd"/>
                  <w:r w:rsidR="00635EAD" w:rsidRPr="00F21296">
                    <w:rPr>
                      <w:rFonts w:ascii="Cambria" w:hAnsi="Cambria"/>
                      <w:b/>
                      <w:i/>
                    </w:rPr>
                    <w:t>.</w:t>
                  </w:r>
                  <w:proofErr w:type="spellStart"/>
                  <w:r w:rsidR="00635EAD" w:rsidRPr="00F21296">
                    <w:rPr>
                      <w:rFonts w:ascii="Cambria" w:hAnsi="Cambria"/>
                      <w:b/>
                      <w:i/>
                      <w:lang w:val="en-US"/>
                    </w:rPr>
                    <w:t>ru</w:t>
                  </w:r>
                  <w:proofErr w:type="spellEnd"/>
                  <w:r w:rsidR="00635EAD" w:rsidRPr="00F21296">
                    <w:rPr>
                      <w:rFonts w:ascii="Cambria" w:hAnsi="Cambria"/>
                      <w:b/>
                      <w:i/>
                    </w:rPr>
                    <w:t>/</w:t>
                  </w:r>
                </w:p>
                <w:p w:rsidR="00635EAD" w:rsidRDefault="00635EAD"/>
              </w:txbxContent>
            </v:textbox>
          </v:shape>
        </w:pict>
      </w:r>
    </w:p>
    <w:p w:rsidR="00635EAD" w:rsidRPr="00685688" w:rsidRDefault="00635EAD" w:rsidP="00685688">
      <w:pPr>
        <w:spacing w:after="0" w:line="240" w:lineRule="auto"/>
        <w:rPr>
          <w:i/>
          <w:sz w:val="32"/>
          <w:szCs w:val="32"/>
          <w:lang w:eastAsia="ru-RU"/>
        </w:rPr>
      </w:pPr>
      <w:r w:rsidRPr="00685688">
        <w:rPr>
          <w:b/>
          <w:i/>
          <w:sz w:val="32"/>
          <w:szCs w:val="32"/>
          <w:lang w:eastAsia="ru-RU"/>
        </w:rPr>
        <w:t>Руководитель:</w:t>
      </w:r>
      <w:r w:rsidRPr="00685688">
        <w:rPr>
          <w:i/>
          <w:sz w:val="32"/>
          <w:szCs w:val="32"/>
          <w:lang w:eastAsia="ru-RU"/>
        </w:rPr>
        <w:t xml:space="preserve"> Бусаргина Н.В.</w:t>
      </w:r>
    </w:p>
    <w:p w:rsidR="00685688" w:rsidRPr="00685688" w:rsidRDefault="00635EAD" w:rsidP="00685688">
      <w:pPr>
        <w:spacing w:after="0" w:line="240" w:lineRule="auto"/>
        <w:rPr>
          <w:i/>
          <w:sz w:val="32"/>
          <w:szCs w:val="32"/>
          <w:lang w:eastAsia="ru-RU"/>
        </w:rPr>
      </w:pPr>
      <w:r w:rsidRPr="00685688">
        <w:rPr>
          <w:b/>
          <w:i/>
          <w:sz w:val="32"/>
          <w:szCs w:val="32"/>
          <w:lang w:eastAsia="ru-RU"/>
        </w:rPr>
        <w:t>Ко</w:t>
      </w:r>
      <w:r w:rsidR="00685688" w:rsidRPr="00685688">
        <w:rPr>
          <w:b/>
          <w:i/>
          <w:sz w:val="32"/>
          <w:szCs w:val="32"/>
          <w:lang w:eastAsia="ru-RU"/>
        </w:rPr>
        <w:t>р</w:t>
      </w:r>
      <w:r w:rsidRPr="00685688">
        <w:rPr>
          <w:b/>
          <w:i/>
          <w:sz w:val="32"/>
          <w:szCs w:val="32"/>
          <w:lang w:eastAsia="ru-RU"/>
        </w:rPr>
        <w:t>респонденты:</w:t>
      </w:r>
      <w:r w:rsidR="00685688" w:rsidRPr="00685688">
        <w:rPr>
          <w:i/>
          <w:sz w:val="32"/>
          <w:szCs w:val="32"/>
          <w:lang w:eastAsia="ru-RU"/>
        </w:rPr>
        <w:t xml:space="preserve"> Григорьева Д., Уханова С.,</w:t>
      </w:r>
    </w:p>
    <w:p w:rsidR="00CA12D8" w:rsidRDefault="00685688" w:rsidP="00685688">
      <w:pPr>
        <w:spacing w:after="0" w:line="240" w:lineRule="auto"/>
        <w:rPr>
          <w:sz w:val="32"/>
          <w:szCs w:val="32"/>
          <w:lang w:eastAsia="ru-RU"/>
        </w:rPr>
      </w:pPr>
      <w:r w:rsidRPr="00685688">
        <w:rPr>
          <w:i/>
          <w:sz w:val="32"/>
          <w:szCs w:val="32"/>
          <w:lang w:eastAsia="ru-RU"/>
        </w:rPr>
        <w:t xml:space="preserve">Самойлов П., </w:t>
      </w:r>
      <w:proofErr w:type="spellStart"/>
      <w:r w:rsidRPr="00685688">
        <w:rPr>
          <w:i/>
          <w:sz w:val="32"/>
          <w:szCs w:val="32"/>
          <w:lang w:eastAsia="ru-RU"/>
        </w:rPr>
        <w:t>Голоднова</w:t>
      </w:r>
      <w:proofErr w:type="spellEnd"/>
      <w:r w:rsidRPr="00685688">
        <w:rPr>
          <w:i/>
          <w:sz w:val="32"/>
          <w:szCs w:val="32"/>
          <w:lang w:eastAsia="ru-RU"/>
        </w:rPr>
        <w:t xml:space="preserve"> Ю.</w:t>
      </w:r>
      <w:r w:rsidR="00635EAD">
        <w:rPr>
          <w:sz w:val="32"/>
          <w:szCs w:val="32"/>
          <w:lang w:eastAsia="ru-RU"/>
        </w:rPr>
        <w:tab/>
      </w:r>
    </w:p>
    <w:p w:rsidR="00734D01" w:rsidRPr="00685688" w:rsidRDefault="00734D01" w:rsidP="00685688">
      <w:pPr>
        <w:spacing w:after="0" w:line="240" w:lineRule="auto"/>
        <w:rPr>
          <w:i/>
          <w:sz w:val="32"/>
          <w:szCs w:val="32"/>
          <w:lang w:eastAsia="ru-RU"/>
        </w:rPr>
      </w:pPr>
    </w:p>
    <w:sectPr w:rsidR="00734D01" w:rsidRPr="00685688" w:rsidSect="00D450F8">
      <w:pgSz w:w="11906" w:h="16838"/>
      <w:pgMar w:top="284" w:right="850" w:bottom="709" w:left="851" w:header="708" w:footer="708" w:gutter="0"/>
      <w:pgBorders w:offsetFrom="page">
        <w:top w:val="dotDash" w:sz="12" w:space="24" w:color="auto"/>
        <w:left w:val="dotDash" w:sz="12" w:space="24" w:color="auto"/>
        <w:bottom w:val="dotDash" w:sz="12" w:space="24" w:color="auto"/>
        <w:right w:val="dotDash"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00"/>
    <w:family w:val="auto"/>
    <w:pitch w:val="variable"/>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entury Schoolbook">
    <w:altName w:val="Century"/>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Franklin Gothic Book">
    <w:altName w:val="Franklin Gothic Medium"/>
    <w:panose1 w:val="020B0503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haroni">
    <w:panose1 w:val="02010803020104030203"/>
    <w:charset w:val="B1"/>
    <w:family w:val="auto"/>
    <w:pitch w:val="variable"/>
    <w:sig w:usb0="00000801" w:usb1="00000000" w:usb2="00000000" w:usb3="00000000" w:csb0="00000020" w:csb1="00000000"/>
  </w:font>
  <w:font w:name="Arial Black">
    <w:panose1 w:val="020B0A040201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1260"/>
        </w:tabs>
        <w:ind w:left="1260" w:hanging="360"/>
      </w:pPr>
      <w:rPr>
        <w:rFonts w:ascii="Symbol" w:hAnsi="Symbol"/>
      </w:rPr>
    </w:lvl>
  </w:abstractNum>
  <w:abstractNum w:abstractNumId="2">
    <w:nsid w:val="00000003"/>
    <w:multiLevelType w:val="singleLevel"/>
    <w:tmpl w:val="00000003"/>
    <w:name w:val="WW8Num2"/>
    <w:lvl w:ilvl="0">
      <w:start w:val="1"/>
      <w:numFmt w:val="bullet"/>
      <w:lvlText w:val=""/>
      <w:lvlJc w:val="left"/>
      <w:pPr>
        <w:tabs>
          <w:tab w:val="num" w:pos="1260"/>
        </w:tabs>
        <w:ind w:left="1260" w:hanging="360"/>
      </w:pPr>
      <w:rPr>
        <w:rFonts w:ascii="Symbol" w:hAnsi="Symbol"/>
      </w:rPr>
    </w:lvl>
  </w:abstractNum>
  <w:abstractNum w:abstractNumId="3">
    <w:nsid w:val="00000006"/>
    <w:multiLevelType w:val="singleLevel"/>
    <w:tmpl w:val="00000006"/>
    <w:name w:val="WW8Num6"/>
    <w:lvl w:ilvl="0">
      <w:start w:val="1"/>
      <w:numFmt w:val="bullet"/>
      <w:lvlText w:val=""/>
      <w:lvlJc w:val="left"/>
      <w:pPr>
        <w:tabs>
          <w:tab w:val="num" w:pos="720"/>
        </w:tabs>
        <w:ind w:left="720" w:hanging="360"/>
      </w:pPr>
      <w:rPr>
        <w:rFonts w:ascii="Symbol" w:hAnsi="Symbol"/>
        <w:b w:val="0"/>
      </w:rPr>
    </w:lvl>
  </w:abstractNum>
  <w:abstractNum w:abstractNumId="4">
    <w:nsid w:val="00000007"/>
    <w:multiLevelType w:val="singleLevel"/>
    <w:tmpl w:val="00000007"/>
    <w:name w:val="WW8Num7"/>
    <w:lvl w:ilvl="0">
      <w:start w:val="1"/>
      <w:numFmt w:val="bullet"/>
      <w:lvlText w:val=""/>
      <w:lvlJc w:val="left"/>
      <w:pPr>
        <w:tabs>
          <w:tab w:val="num" w:pos="0"/>
        </w:tabs>
        <w:ind w:left="720" w:hanging="360"/>
      </w:pPr>
      <w:rPr>
        <w:rFonts w:ascii="Wingdings" w:hAnsi="Wingdings" w:cs="Wingdings"/>
      </w:rPr>
    </w:lvl>
  </w:abstractNum>
  <w:abstractNum w:abstractNumId="5">
    <w:nsid w:val="00000009"/>
    <w:multiLevelType w:val="singleLevel"/>
    <w:tmpl w:val="00000009"/>
    <w:name w:val="WW8Num9"/>
    <w:lvl w:ilvl="0">
      <w:start w:val="1"/>
      <w:numFmt w:val="bullet"/>
      <w:lvlText w:val=""/>
      <w:lvlJc w:val="left"/>
      <w:pPr>
        <w:tabs>
          <w:tab w:val="num" w:pos="720"/>
        </w:tabs>
        <w:ind w:left="720" w:hanging="360"/>
      </w:pPr>
      <w:rPr>
        <w:rFonts w:ascii="Symbol" w:hAnsi="Symbol" w:cs="Wingdings"/>
      </w:rPr>
    </w:lvl>
  </w:abstractNum>
  <w:abstractNum w:abstractNumId="6">
    <w:nsid w:val="0000000A"/>
    <w:multiLevelType w:val="singleLevel"/>
    <w:tmpl w:val="0000000A"/>
    <w:name w:val="WW8Num10"/>
    <w:lvl w:ilvl="0">
      <w:start w:val="1"/>
      <w:numFmt w:val="bullet"/>
      <w:lvlText w:val=""/>
      <w:lvlJc w:val="left"/>
      <w:pPr>
        <w:tabs>
          <w:tab w:val="num" w:pos="0"/>
        </w:tabs>
        <w:ind w:left="720" w:hanging="360"/>
      </w:pPr>
      <w:rPr>
        <w:rFonts w:ascii="Wingdings" w:hAnsi="Wingdings" w:cs="Wingdings"/>
      </w:rPr>
    </w:lvl>
  </w:abstractNum>
  <w:abstractNum w:abstractNumId="7">
    <w:nsid w:val="0000000B"/>
    <w:multiLevelType w:val="singleLevel"/>
    <w:tmpl w:val="0000000B"/>
    <w:name w:val="WW8Num11"/>
    <w:lvl w:ilvl="0">
      <w:start w:val="1"/>
      <w:numFmt w:val="bullet"/>
      <w:lvlText w:val=""/>
      <w:lvlJc w:val="left"/>
      <w:pPr>
        <w:tabs>
          <w:tab w:val="num" w:pos="0"/>
        </w:tabs>
        <w:ind w:left="928" w:hanging="360"/>
      </w:pPr>
      <w:rPr>
        <w:rFonts w:ascii="Wingdings" w:hAnsi="Wingdings" w:cs="Wingdings"/>
      </w:rPr>
    </w:lvl>
  </w:abstractNum>
  <w:abstractNum w:abstractNumId="8">
    <w:nsid w:val="0000000C"/>
    <w:multiLevelType w:val="singleLevel"/>
    <w:tmpl w:val="0000000C"/>
    <w:name w:val="WW8Num12"/>
    <w:lvl w:ilvl="0">
      <w:start w:val="1"/>
      <w:numFmt w:val="bullet"/>
      <w:lvlText w:val=""/>
      <w:lvlJc w:val="left"/>
      <w:pPr>
        <w:tabs>
          <w:tab w:val="num" w:pos="0"/>
        </w:tabs>
        <w:ind w:left="1429" w:hanging="360"/>
      </w:pPr>
      <w:rPr>
        <w:rFonts w:ascii="Wingdings" w:hAnsi="Wingdings" w:cs="Wingdings"/>
      </w:rPr>
    </w:lvl>
  </w:abstractNum>
  <w:abstractNum w:abstractNumId="9">
    <w:nsid w:val="0000000E"/>
    <w:multiLevelType w:val="singleLevel"/>
    <w:tmpl w:val="0000000E"/>
    <w:name w:val="WW8Num14"/>
    <w:lvl w:ilvl="0">
      <w:start w:val="1"/>
      <w:numFmt w:val="bullet"/>
      <w:lvlText w:val=""/>
      <w:lvlJc w:val="left"/>
      <w:pPr>
        <w:tabs>
          <w:tab w:val="num" w:pos="0"/>
        </w:tabs>
        <w:ind w:left="1146" w:hanging="360"/>
      </w:pPr>
      <w:rPr>
        <w:rFonts w:ascii="Wingdings" w:hAnsi="Wingdings" w:cs="Symbol"/>
      </w:rPr>
    </w:lvl>
  </w:abstractNum>
  <w:abstractNum w:abstractNumId="10">
    <w:nsid w:val="0000000F"/>
    <w:multiLevelType w:val="multilevel"/>
    <w:tmpl w:val="0000000F"/>
    <w:name w:val="WW8Num15"/>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0"/>
    <w:multiLevelType w:val="multilevel"/>
    <w:tmpl w:val="00000010"/>
    <w:name w:val="WW8Num16"/>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1"/>
    <w:multiLevelType w:val="multilevel"/>
    <w:tmpl w:val="00000011"/>
    <w:name w:val="WW8Num17"/>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C053F95"/>
    <w:multiLevelType w:val="hybridMultilevel"/>
    <w:tmpl w:val="D348F8E4"/>
    <w:lvl w:ilvl="0" w:tplc="918ACB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4FE24E05"/>
    <w:multiLevelType w:val="hybridMultilevel"/>
    <w:tmpl w:val="77FC9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8FA7E24"/>
    <w:multiLevelType w:val="hybridMultilevel"/>
    <w:tmpl w:val="E2EC128C"/>
    <w:lvl w:ilvl="0" w:tplc="0419000B">
      <w:start w:val="1"/>
      <w:numFmt w:val="bullet"/>
      <w:lvlText w:val=""/>
      <w:lvlJc w:val="left"/>
      <w:pPr>
        <w:ind w:left="437" w:hanging="360"/>
      </w:pPr>
      <w:rPr>
        <w:rFonts w:ascii="Wingdings" w:hAnsi="Wingdings"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3"/>
  </w:num>
  <w:num w:numId="4">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E744E1"/>
    <w:rsid w:val="00037596"/>
    <w:rsid w:val="00070572"/>
    <w:rsid w:val="00074EFB"/>
    <w:rsid w:val="00087428"/>
    <w:rsid w:val="00135C6B"/>
    <w:rsid w:val="002353F7"/>
    <w:rsid w:val="00271AE9"/>
    <w:rsid w:val="00297CD6"/>
    <w:rsid w:val="00317278"/>
    <w:rsid w:val="00334CE9"/>
    <w:rsid w:val="00374855"/>
    <w:rsid w:val="003E09B1"/>
    <w:rsid w:val="003F4F3F"/>
    <w:rsid w:val="00570ECB"/>
    <w:rsid w:val="0058125E"/>
    <w:rsid w:val="00595405"/>
    <w:rsid w:val="005C6C4E"/>
    <w:rsid w:val="00622193"/>
    <w:rsid w:val="00635EAD"/>
    <w:rsid w:val="00685688"/>
    <w:rsid w:val="006C2757"/>
    <w:rsid w:val="006D444A"/>
    <w:rsid w:val="006E11D7"/>
    <w:rsid w:val="0070134C"/>
    <w:rsid w:val="00734D01"/>
    <w:rsid w:val="007A7C90"/>
    <w:rsid w:val="007B2405"/>
    <w:rsid w:val="007F0D29"/>
    <w:rsid w:val="008B65B8"/>
    <w:rsid w:val="008C2831"/>
    <w:rsid w:val="009149FB"/>
    <w:rsid w:val="009B4D44"/>
    <w:rsid w:val="009B7259"/>
    <w:rsid w:val="009D017C"/>
    <w:rsid w:val="00A16CDE"/>
    <w:rsid w:val="00A2792F"/>
    <w:rsid w:val="00A60C99"/>
    <w:rsid w:val="00A714E4"/>
    <w:rsid w:val="00A71790"/>
    <w:rsid w:val="00A76BFB"/>
    <w:rsid w:val="00A90D02"/>
    <w:rsid w:val="00B06CC3"/>
    <w:rsid w:val="00B42DF0"/>
    <w:rsid w:val="00B47FEE"/>
    <w:rsid w:val="00C056D5"/>
    <w:rsid w:val="00C841A9"/>
    <w:rsid w:val="00CA12D8"/>
    <w:rsid w:val="00CC70E2"/>
    <w:rsid w:val="00CE5A7C"/>
    <w:rsid w:val="00D450F8"/>
    <w:rsid w:val="00D60A69"/>
    <w:rsid w:val="00E44215"/>
    <w:rsid w:val="00E744E1"/>
    <w:rsid w:val="00EC0AFF"/>
    <w:rsid w:val="00ED218E"/>
    <w:rsid w:val="00EE18DC"/>
    <w:rsid w:val="00F41AF7"/>
    <w:rsid w:val="00FF56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colormenu v:ext="edit" fillcolor="none [3215]" strokecolor="none [321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AE9"/>
    <w:rPr>
      <w:rFonts w:ascii="Calibri" w:eastAsia="Calibri" w:hAnsi="Calibri" w:cs="Times New Roman"/>
    </w:rPr>
  </w:style>
  <w:style w:type="paragraph" w:styleId="1">
    <w:name w:val="heading 1"/>
    <w:basedOn w:val="a"/>
    <w:next w:val="a"/>
    <w:link w:val="10"/>
    <w:uiPriority w:val="99"/>
    <w:qFormat/>
    <w:rsid w:val="00271AE9"/>
    <w:pPr>
      <w:keepNext/>
      <w:keepLines/>
      <w:spacing w:before="480" w:after="0" w:line="240" w:lineRule="auto"/>
      <w:outlineLvl w:val="0"/>
    </w:pPr>
    <w:rPr>
      <w:rFonts w:ascii="Cambria" w:eastAsia="Times New Roman" w:hAnsi="Cambria"/>
      <w:b/>
      <w:color w:val="365F91"/>
      <w:sz w:val="28"/>
      <w:szCs w:val="20"/>
      <w:lang w:eastAsia="ru-RU"/>
    </w:rPr>
  </w:style>
  <w:style w:type="paragraph" w:styleId="2">
    <w:name w:val="heading 2"/>
    <w:basedOn w:val="a"/>
    <w:next w:val="a0"/>
    <w:link w:val="20"/>
    <w:unhideWhenUsed/>
    <w:qFormat/>
    <w:rsid w:val="00271AE9"/>
    <w:pPr>
      <w:numPr>
        <w:ilvl w:val="1"/>
        <w:numId w:val="1"/>
      </w:numPr>
      <w:suppressAutoHyphens/>
      <w:spacing w:before="280" w:after="280" w:line="240" w:lineRule="auto"/>
      <w:outlineLvl w:val="1"/>
    </w:pPr>
    <w:rPr>
      <w:rFonts w:ascii="Times New Roman" w:eastAsia="Times New Roman" w:hAnsi="Times New Roman"/>
      <w:b/>
      <w:bCs/>
      <w:sz w:val="36"/>
      <w:szCs w:val="36"/>
      <w:lang w:eastAsia="ar-SA"/>
    </w:rPr>
  </w:style>
  <w:style w:type="paragraph" w:styleId="3">
    <w:name w:val="heading 3"/>
    <w:basedOn w:val="a"/>
    <w:next w:val="a"/>
    <w:link w:val="30"/>
    <w:semiHidden/>
    <w:unhideWhenUsed/>
    <w:qFormat/>
    <w:rsid w:val="00271AE9"/>
    <w:pPr>
      <w:spacing w:before="320" w:after="0" w:line="360" w:lineRule="auto"/>
      <w:jc w:val="right"/>
      <w:outlineLvl w:val="2"/>
    </w:pPr>
    <w:rPr>
      <w:rFonts w:ascii="Cambria" w:eastAsia="Times New Roman" w:hAnsi="Cambria"/>
      <w:b/>
      <w:bCs/>
      <w:i/>
      <w:iCs/>
      <w:sz w:val="26"/>
      <w:szCs w:val="26"/>
    </w:rPr>
  </w:style>
  <w:style w:type="paragraph" w:styleId="4">
    <w:name w:val="heading 4"/>
    <w:basedOn w:val="a"/>
    <w:next w:val="a"/>
    <w:link w:val="40"/>
    <w:uiPriority w:val="99"/>
    <w:semiHidden/>
    <w:unhideWhenUsed/>
    <w:qFormat/>
    <w:rsid w:val="00271AE9"/>
    <w:pPr>
      <w:keepNext/>
      <w:spacing w:after="0" w:line="240" w:lineRule="auto"/>
      <w:jc w:val="center"/>
      <w:outlineLvl w:val="3"/>
    </w:pPr>
    <w:rPr>
      <w:rFonts w:ascii="Times New Roman" w:eastAsia="Times New Roman" w:hAnsi="Times New Roman"/>
      <w:b/>
      <w:i/>
      <w:szCs w:val="24"/>
      <w:lang w:eastAsia="ru-RU"/>
    </w:rPr>
  </w:style>
  <w:style w:type="paragraph" w:styleId="5">
    <w:name w:val="heading 5"/>
    <w:basedOn w:val="a"/>
    <w:next w:val="a"/>
    <w:link w:val="50"/>
    <w:uiPriority w:val="99"/>
    <w:semiHidden/>
    <w:unhideWhenUsed/>
    <w:qFormat/>
    <w:rsid w:val="00271AE9"/>
    <w:pPr>
      <w:spacing w:before="280" w:after="0" w:line="360" w:lineRule="auto"/>
      <w:jc w:val="right"/>
      <w:outlineLvl w:val="4"/>
    </w:pPr>
    <w:rPr>
      <w:rFonts w:ascii="Cambria" w:eastAsia="Times New Roman" w:hAnsi="Cambria"/>
      <w:b/>
      <w:bCs/>
      <w:i/>
      <w:iCs/>
    </w:rPr>
  </w:style>
  <w:style w:type="paragraph" w:styleId="6">
    <w:name w:val="heading 6"/>
    <w:basedOn w:val="a"/>
    <w:next w:val="a"/>
    <w:link w:val="60"/>
    <w:uiPriority w:val="9"/>
    <w:semiHidden/>
    <w:unhideWhenUsed/>
    <w:qFormat/>
    <w:rsid w:val="00271AE9"/>
    <w:pPr>
      <w:spacing w:before="280" w:after="80" w:line="360" w:lineRule="auto"/>
      <w:jc w:val="right"/>
      <w:outlineLvl w:val="5"/>
    </w:pPr>
    <w:rPr>
      <w:rFonts w:ascii="Cambria" w:eastAsia="Times New Roman" w:hAnsi="Cambria"/>
      <w:b/>
      <w:bCs/>
      <w:i/>
      <w:iCs/>
    </w:rPr>
  </w:style>
  <w:style w:type="paragraph" w:styleId="7">
    <w:name w:val="heading 7"/>
    <w:basedOn w:val="a"/>
    <w:next w:val="a"/>
    <w:link w:val="70"/>
    <w:uiPriority w:val="9"/>
    <w:semiHidden/>
    <w:unhideWhenUsed/>
    <w:qFormat/>
    <w:rsid w:val="00271AE9"/>
    <w:pPr>
      <w:spacing w:before="280" w:after="0" w:line="360" w:lineRule="auto"/>
      <w:jc w:val="right"/>
      <w:outlineLvl w:val="6"/>
    </w:pPr>
    <w:rPr>
      <w:rFonts w:ascii="Cambria" w:eastAsia="Times New Roman" w:hAnsi="Cambria"/>
      <w:b/>
      <w:bCs/>
      <w:i/>
      <w:iCs/>
      <w:sz w:val="20"/>
      <w:szCs w:val="20"/>
    </w:rPr>
  </w:style>
  <w:style w:type="paragraph" w:styleId="8">
    <w:name w:val="heading 8"/>
    <w:basedOn w:val="a"/>
    <w:next w:val="a"/>
    <w:link w:val="80"/>
    <w:uiPriority w:val="9"/>
    <w:semiHidden/>
    <w:unhideWhenUsed/>
    <w:qFormat/>
    <w:rsid w:val="00271AE9"/>
    <w:pPr>
      <w:spacing w:before="280" w:after="0" w:line="360" w:lineRule="auto"/>
      <w:jc w:val="right"/>
      <w:outlineLvl w:val="7"/>
    </w:pPr>
    <w:rPr>
      <w:rFonts w:ascii="Cambria" w:eastAsia="Times New Roman" w:hAnsi="Cambria"/>
      <w:b/>
      <w:bCs/>
      <w:i/>
      <w:iCs/>
      <w:sz w:val="18"/>
      <w:szCs w:val="18"/>
    </w:rPr>
  </w:style>
  <w:style w:type="paragraph" w:styleId="9">
    <w:name w:val="heading 9"/>
    <w:basedOn w:val="a"/>
    <w:next w:val="a"/>
    <w:link w:val="90"/>
    <w:uiPriority w:val="9"/>
    <w:semiHidden/>
    <w:unhideWhenUsed/>
    <w:qFormat/>
    <w:rsid w:val="00271AE9"/>
    <w:pPr>
      <w:spacing w:before="280" w:after="0" w:line="360" w:lineRule="auto"/>
      <w:jc w:val="right"/>
      <w:outlineLvl w:val="8"/>
    </w:pPr>
    <w:rPr>
      <w:rFonts w:ascii="Cambria" w:eastAsia="Times New Roman" w:hAnsi="Cambria"/>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271AE9"/>
    <w:rPr>
      <w:rFonts w:ascii="Cambria" w:eastAsia="Times New Roman" w:hAnsi="Cambria" w:cs="Times New Roman"/>
      <w:b/>
      <w:color w:val="365F91"/>
      <w:sz w:val="28"/>
      <w:szCs w:val="20"/>
      <w:lang w:eastAsia="ru-RU"/>
    </w:rPr>
  </w:style>
  <w:style w:type="paragraph" w:styleId="a0">
    <w:name w:val="Body Text"/>
    <w:basedOn w:val="a"/>
    <w:link w:val="a4"/>
    <w:semiHidden/>
    <w:unhideWhenUsed/>
    <w:rsid w:val="00271AE9"/>
    <w:pPr>
      <w:suppressAutoHyphens/>
      <w:spacing w:after="120"/>
    </w:pPr>
    <w:rPr>
      <w:rFonts w:cs="Calibri"/>
      <w:lang w:eastAsia="ar-SA"/>
    </w:rPr>
  </w:style>
  <w:style w:type="character" w:customStyle="1" w:styleId="a4">
    <w:name w:val="Основной текст Знак"/>
    <w:basedOn w:val="a1"/>
    <w:link w:val="a0"/>
    <w:semiHidden/>
    <w:rsid w:val="00271AE9"/>
    <w:rPr>
      <w:rFonts w:ascii="Calibri" w:eastAsia="Calibri" w:hAnsi="Calibri" w:cs="Calibri"/>
      <w:lang w:eastAsia="ar-SA"/>
    </w:rPr>
  </w:style>
  <w:style w:type="character" w:customStyle="1" w:styleId="20">
    <w:name w:val="Заголовок 2 Знак"/>
    <w:basedOn w:val="a1"/>
    <w:link w:val="2"/>
    <w:rsid w:val="00271AE9"/>
    <w:rPr>
      <w:rFonts w:ascii="Times New Roman" w:eastAsia="Times New Roman" w:hAnsi="Times New Roman" w:cs="Times New Roman"/>
      <w:b/>
      <w:bCs/>
      <w:sz w:val="36"/>
      <w:szCs w:val="36"/>
      <w:lang w:eastAsia="ar-SA"/>
    </w:rPr>
  </w:style>
  <w:style w:type="character" w:customStyle="1" w:styleId="30">
    <w:name w:val="Заголовок 3 Знак"/>
    <w:basedOn w:val="a1"/>
    <w:link w:val="3"/>
    <w:semiHidden/>
    <w:rsid w:val="00271AE9"/>
    <w:rPr>
      <w:rFonts w:ascii="Cambria" w:eastAsia="Times New Roman" w:hAnsi="Cambria" w:cs="Times New Roman"/>
      <w:b/>
      <w:bCs/>
      <w:i/>
      <w:iCs/>
      <w:sz w:val="26"/>
      <w:szCs w:val="26"/>
    </w:rPr>
  </w:style>
  <w:style w:type="character" w:customStyle="1" w:styleId="40">
    <w:name w:val="Заголовок 4 Знак"/>
    <w:basedOn w:val="a1"/>
    <w:link w:val="4"/>
    <w:uiPriority w:val="99"/>
    <w:semiHidden/>
    <w:rsid w:val="00271AE9"/>
    <w:rPr>
      <w:rFonts w:ascii="Times New Roman" w:eastAsia="Times New Roman" w:hAnsi="Times New Roman" w:cs="Times New Roman"/>
      <w:b/>
      <w:i/>
      <w:szCs w:val="24"/>
      <w:lang w:eastAsia="ru-RU"/>
    </w:rPr>
  </w:style>
  <w:style w:type="character" w:customStyle="1" w:styleId="50">
    <w:name w:val="Заголовок 5 Знак"/>
    <w:basedOn w:val="a1"/>
    <w:link w:val="5"/>
    <w:uiPriority w:val="99"/>
    <w:semiHidden/>
    <w:rsid w:val="00271AE9"/>
    <w:rPr>
      <w:rFonts w:ascii="Cambria" w:eastAsia="Times New Roman" w:hAnsi="Cambria" w:cs="Times New Roman"/>
      <w:b/>
      <w:bCs/>
      <w:i/>
      <w:iCs/>
    </w:rPr>
  </w:style>
  <w:style w:type="character" w:customStyle="1" w:styleId="60">
    <w:name w:val="Заголовок 6 Знак"/>
    <w:basedOn w:val="a1"/>
    <w:link w:val="6"/>
    <w:uiPriority w:val="9"/>
    <w:semiHidden/>
    <w:rsid w:val="00271AE9"/>
    <w:rPr>
      <w:rFonts w:ascii="Cambria" w:eastAsia="Times New Roman" w:hAnsi="Cambria" w:cs="Times New Roman"/>
      <w:b/>
      <w:bCs/>
      <w:i/>
      <w:iCs/>
    </w:rPr>
  </w:style>
  <w:style w:type="character" w:customStyle="1" w:styleId="70">
    <w:name w:val="Заголовок 7 Знак"/>
    <w:basedOn w:val="a1"/>
    <w:link w:val="7"/>
    <w:uiPriority w:val="9"/>
    <w:semiHidden/>
    <w:rsid w:val="00271AE9"/>
    <w:rPr>
      <w:rFonts w:ascii="Cambria" w:eastAsia="Times New Roman" w:hAnsi="Cambria" w:cs="Times New Roman"/>
      <w:b/>
      <w:bCs/>
      <w:i/>
      <w:iCs/>
      <w:sz w:val="20"/>
      <w:szCs w:val="20"/>
    </w:rPr>
  </w:style>
  <w:style w:type="character" w:customStyle="1" w:styleId="80">
    <w:name w:val="Заголовок 8 Знак"/>
    <w:basedOn w:val="a1"/>
    <w:link w:val="8"/>
    <w:uiPriority w:val="9"/>
    <w:semiHidden/>
    <w:rsid w:val="00271AE9"/>
    <w:rPr>
      <w:rFonts w:ascii="Cambria" w:eastAsia="Times New Roman" w:hAnsi="Cambria" w:cs="Times New Roman"/>
      <w:b/>
      <w:bCs/>
      <w:i/>
      <w:iCs/>
      <w:sz w:val="18"/>
      <w:szCs w:val="18"/>
    </w:rPr>
  </w:style>
  <w:style w:type="character" w:customStyle="1" w:styleId="90">
    <w:name w:val="Заголовок 9 Знак"/>
    <w:basedOn w:val="a1"/>
    <w:link w:val="9"/>
    <w:uiPriority w:val="9"/>
    <w:semiHidden/>
    <w:rsid w:val="00271AE9"/>
    <w:rPr>
      <w:rFonts w:ascii="Cambria" w:eastAsia="Times New Roman" w:hAnsi="Cambria" w:cs="Times New Roman"/>
      <w:i/>
      <w:iCs/>
      <w:sz w:val="18"/>
      <w:szCs w:val="18"/>
    </w:rPr>
  </w:style>
  <w:style w:type="character" w:styleId="a5">
    <w:name w:val="Emphasis"/>
    <w:uiPriority w:val="20"/>
    <w:qFormat/>
    <w:rsid w:val="00271AE9"/>
    <w:rPr>
      <w:b/>
      <w:bCs/>
      <w:i/>
      <w:iCs/>
      <w:color w:val="auto"/>
    </w:rPr>
  </w:style>
  <w:style w:type="character" w:styleId="a6">
    <w:name w:val="Strong"/>
    <w:qFormat/>
    <w:rsid w:val="00271AE9"/>
    <w:rPr>
      <w:rFonts w:ascii="Times New Roman" w:hAnsi="Times New Roman" w:cs="Times New Roman" w:hint="default"/>
      <w:b/>
      <w:bCs/>
    </w:rPr>
  </w:style>
  <w:style w:type="paragraph" w:styleId="a7">
    <w:name w:val="Normal (Web)"/>
    <w:basedOn w:val="a"/>
    <w:semiHidden/>
    <w:unhideWhenUsed/>
    <w:rsid w:val="00271AE9"/>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footnote text"/>
    <w:basedOn w:val="a"/>
    <w:link w:val="11"/>
    <w:semiHidden/>
    <w:unhideWhenUsed/>
    <w:rsid w:val="00271AE9"/>
    <w:pPr>
      <w:spacing w:after="0" w:line="240" w:lineRule="auto"/>
    </w:pPr>
    <w:rPr>
      <w:rFonts w:ascii="Times New Roman" w:eastAsiaTheme="minorHAnsi" w:hAnsi="Times New Roman"/>
      <w:sz w:val="20"/>
      <w:szCs w:val="20"/>
      <w:lang w:eastAsia="ru-RU"/>
    </w:rPr>
  </w:style>
  <w:style w:type="character" w:customStyle="1" w:styleId="11">
    <w:name w:val="Текст сноски Знак1"/>
    <w:basedOn w:val="a1"/>
    <w:link w:val="a8"/>
    <w:semiHidden/>
    <w:locked/>
    <w:rsid w:val="00271AE9"/>
    <w:rPr>
      <w:rFonts w:ascii="Times New Roman" w:hAnsi="Times New Roman" w:cs="Times New Roman"/>
      <w:sz w:val="20"/>
      <w:szCs w:val="20"/>
      <w:lang w:eastAsia="ru-RU"/>
    </w:rPr>
  </w:style>
  <w:style w:type="character" w:customStyle="1" w:styleId="a9">
    <w:name w:val="Текст сноски Знак"/>
    <w:basedOn w:val="a1"/>
    <w:semiHidden/>
    <w:rsid w:val="00271AE9"/>
    <w:rPr>
      <w:rFonts w:ascii="Calibri" w:eastAsia="Calibri" w:hAnsi="Calibri" w:cs="Times New Roman"/>
      <w:sz w:val="20"/>
      <w:szCs w:val="20"/>
    </w:rPr>
  </w:style>
  <w:style w:type="character" w:customStyle="1" w:styleId="aa">
    <w:name w:val="Верхний колонтитул Знак"/>
    <w:basedOn w:val="a1"/>
    <w:link w:val="ab"/>
    <w:semiHidden/>
    <w:rsid w:val="00271AE9"/>
    <w:rPr>
      <w:rFonts w:ascii="Times New Roman" w:eastAsia="Times New Roman" w:hAnsi="Times New Roman" w:cs="Times New Roman"/>
      <w:sz w:val="24"/>
      <w:szCs w:val="24"/>
      <w:lang w:eastAsia="ru-RU"/>
    </w:rPr>
  </w:style>
  <w:style w:type="paragraph" w:styleId="ab">
    <w:name w:val="header"/>
    <w:basedOn w:val="a"/>
    <w:link w:val="aa"/>
    <w:semiHidden/>
    <w:unhideWhenUsed/>
    <w:rsid w:val="00271AE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c">
    <w:name w:val="Нижний колонтитул Знак"/>
    <w:basedOn w:val="a1"/>
    <w:link w:val="ad"/>
    <w:uiPriority w:val="99"/>
    <w:semiHidden/>
    <w:rsid w:val="00271AE9"/>
    <w:rPr>
      <w:rFonts w:ascii="Times New Roman" w:eastAsia="Times New Roman" w:hAnsi="Times New Roman" w:cs="Times New Roman"/>
      <w:sz w:val="24"/>
      <w:szCs w:val="24"/>
      <w:lang w:eastAsia="ru-RU"/>
    </w:rPr>
  </w:style>
  <w:style w:type="paragraph" w:styleId="ad">
    <w:name w:val="footer"/>
    <w:basedOn w:val="a"/>
    <w:link w:val="ac"/>
    <w:uiPriority w:val="99"/>
    <w:semiHidden/>
    <w:unhideWhenUsed/>
    <w:rsid w:val="00271AE9"/>
    <w:pPr>
      <w:tabs>
        <w:tab w:val="center" w:pos="4677"/>
        <w:tab w:val="right" w:pos="9355"/>
      </w:tabs>
      <w:spacing w:after="0" w:line="240" w:lineRule="auto"/>
    </w:pPr>
    <w:rPr>
      <w:rFonts w:ascii="Times New Roman" w:eastAsia="Times New Roman" w:hAnsi="Times New Roman"/>
      <w:sz w:val="24"/>
      <w:szCs w:val="24"/>
      <w:lang w:eastAsia="ru-RU"/>
    </w:rPr>
  </w:style>
  <w:style w:type="paragraph" w:styleId="ae">
    <w:name w:val="List Bullet"/>
    <w:basedOn w:val="a"/>
    <w:autoRedefine/>
    <w:uiPriority w:val="99"/>
    <w:semiHidden/>
    <w:unhideWhenUsed/>
    <w:rsid w:val="00271AE9"/>
    <w:pPr>
      <w:tabs>
        <w:tab w:val="num" w:pos="360"/>
        <w:tab w:val="right" w:pos="8640"/>
      </w:tabs>
      <w:spacing w:after="0" w:line="240" w:lineRule="auto"/>
      <w:ind w:left="360" w:hanging="360"/>
      <w:jc w:val="both"/>
    </w:pPr>
    <w:rPr>
      <w:rFonts w:ascii="Times New Roman" w:eastAsia="Times New Roman" w:hAnsi="Times New Roman"/>
      <w:color w:val="000000"/>
      <w:spacing w:val="-2"/>
      <w:sz w:val="24"/>
      <w:szCs w:val="24"/>
    </w:rPr>
  </w:style>
  <w:style w:type="paragraph" w:styleId="21">
    <w:name w:val="List Bullet 2"/>
    <w:basedOn w:val="a"/>
    <w:autoRedefine/>
    <w:uiPriority w:val="99"/>
    <w:semiHidden/>
    <w:unhideWhenUsed/>
    <w:rsid w:val="00271AE9"/>
    <w:pPr>
      <w:tabs>
        <w:tab w:val="num" w:pos="643"/>
        <w:tab w:val="right" w:pos="8640"/>
      </w:tabs>
      <w:spacing w:after="0" w:line="240" w:lineRule="auto"/>
      <w:ind w:left="643" w:hanging="360"/>
      <w:jc w:val="both"/>
    </w:pPr>
    <w:rPr>
      <w:rFonts w:ascii="Times New Roman" w:eastAsia="Times New Roman" w:hAnsi="Times New Roman"/>
      <w:color w:val="000000"/>
      <w:spacing w:val="-2"/>
      <w:sz w:val="24"/>
      <w:szCs w:val="24"/>
    </w:rPr>
  </w:style>
  <w:style w:type="paragraph" w:styleId="31">
    <w:name w:val="List Bullet 3"/>
    <w:basedOn w:val="a"/>
    <w:autoRedefine/>
    <w:uiPriority w:val="99"/>
    <w:semiHidden/>
    <w:unhideWhenUsed/>
    <w:rsid w:val="00271AE9"/>
    <w:pPr>
      <w:tabs>
        <w:tab w:val="num" w:pos="926"/>
        <w:tab w:val="right" w:pos="8640"/>
      </w:tabs>
      <w:spacing w:after="0" w:line="240" w:lineRule="auto"/>
      <w:ind w:left="926" w:hanging="360"/>
      <w:jc w:val="both"/>
    </w:pPr>
    <w:rPr>
      <w:rFonts w:ascii="Times New Roman" w:eastAsia="Times New Roman" w:hAnsi="Times New Roman"/>
      <w:color w:val="000000"/>
      <w:spacing w:val="-2"/>
      <w:sz w:val="24"/>
      <w:szCs w:val="24"/>
    </w:rPr>
  </w:style>
  <w:style w:type="paragraph" w:styleId="41">
    <w:name w:val="List Bullet 4"/>
    <w:basedOn w:val="a"/>
    <w:autoRedefine/>
    <w:uiPriority w:val="99"/>
    <w:semiHidden/>
    <w:unhideWhenUsed/>
    <w:rsid w:val="00271AE9"/>
    <w:pPr>
      <w:tabs>
        <w:tab w:val="num" w:pos="1209"/>
        <w:tab w:val="right" w:pos="8640"/>
      </w:tabs>
      <w:spacing w:after="0" w:line="240" w:lineRule="auto"/>
      <w:ind w:left="1209" w:hanging="360"/>
      <w:jc w:val="both"/>
    </w:pPr>
    <w:rPr>
      <w:rFonts w:ascii="Times New Roman" w:eastAsia="Times New Roman" w:hAnsi="Times New Roman"/>
      <w:color w:val="000000"/>
      <w:spacing w:val="-2"/>
      <w:sz w:val="24"/>
      <w:szCs w:val="24"/>
    </w:rPr>
  </w:style>
  <w:style w:type="paragraph" w:styleId="51">
    <w:name w:val="List Bullet 5"/>
    <w:basedOn w:val="a"/>
    <w:autoRedefine/>
    <w:uiPriority w:val="99"/>
    <w:semiHidden/>
    <w:unhideWhenUsed/>
    <w:rsid w:val="00271AE9"/>
    <w:pPr>
      <w:tabs>
        <w:tab w:val="num" w:pos="1492"/>
        <w:tab w:val="right" w:pos="8640"/>
      </w:tabs>
      <w:spacing w:after="0" w:line="240" w:lineRule="auto"/>
      <w:ind w:left="1492" w:hanging="360"/>
      <w:jc w:val="both"/>
    </w:pPr>
    <w:rPr>
      <w:rFonts w:ascii="Times New Roman" w:eastAsia="Times New Roman" w:hAnsi="Times New Roman"/>
      <w:color w:val="000000"/>
      <w:spacing w:val="-2"/>
      <w:sz w:val="24"/>
      <w:szCs w:val="24"/>
    </w:rPr>
  </w:style>
  <w:style w:type="paragraph" w:styleId="af">
    <w:name w:val="Title"/>
    <w:basedOn w:val="a"/>
    <w:next w:val="a"/>
    <w:link w:val="af0"/>
    <w:uiPriority w:val="10"/>
    <w:qFormat/>
    <w:rsid w:val="00271A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0">
    <w:name w:val="Название Знак"/>
    <w:basedOn w:val="a1"/>
    <w:link w:val="af"/>
    <w:uiPriority w:val="10"/>
    <w:rsid w:val="00271AE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1">
    <w:name w:val="Основной текст с отступом Знак"/>
    <w:basedOn w:val="a1"/>
    <w:link w:val="af2"/>
    <w:semiHidden/>
    <w:rsid w:val="00271AE9"/>
    <w:rPr>
      <w:rFonts w:ascii="Times New Roman" w:eastAsia="Times New Roman" w:hAnsi="Times New Roman" w:cs="Times New Roman"/>
      <w:sz w:val="24"/>
      <w:szCs w:val="20"/>
      <w:lang w:eastAsia="ru-RU"/>
    </w:rPr>
  </w:style>
  <w:style w:type="paragraph" w:styleId="af2">
    <w:name w:val="Body Text Indent"/>
    <w:basedOn w:val="a"/>
    <w:link w:val="af1"/>
    <w:semiHidden/>
    <w:unhideWhenUsed/>
    <w:rsid w:val="00271AE9"/>
    <w:pPr>
      <w:spacing w:after="0" w:line="240" w:lineRule="auto"/>
      <w:ind w:firstLine="708"/>
      <w:jc w:val="both"/>
    </w:pPr>
    <w:rPr>
      <w:rFonts w:ascii="Times New Roman" w:eastAsia="Times New Roman" w:hAnsi="Times New Roman"/>
      <w:sz w:val="24"/>
      <w:szCs w:val="20"/>
      <w:lang w:eastAsia="ru-RU"/>
    </w:rPr>
  </w:style>
  <w:style w:type="paragraph" w:styleId="af3">
    <w:name w:val="Subtitle"/>
    <w:basedOn w:val="a"/>
    <w:next w:val="a"/>
    <w:link w:val="af4"/>
    <w:uiPriority w:val="11"/>
    <w:qFormat/>
    <w:rsid w:val="00271AE9"/>
    <w:pPr>
      <w:spacing w:after="320" w:line="240" w:lineRule="auto"/>
      <w:jc w:val="right"/>
    </w:pPr>
    <w:rPr>
      <w:i/>
      <w:iCs/>
      <w:color w:val="808080"/>
      <w:spacing w:val="10"/>
      <w:sz w:val="24"/>
      <w:szCs w:val="24"/>
    </w:rPr>
  </w:style>
  <w:style w:type="character" w:customStyle="1" w:styleId="af4">
    <w:name w:val="Подзаголовок Знак"/>
    <w:basedOn w:val="a1"/>
    <w:link w:val="af3"/>
    <w:uiPriority w:val="11"/>
    <w:rsid w:val="00271AE9"/>
    <w:rPr>
      <w:rFonts w:ascii="Calibri" w:eastAsia="Calibri" w:hAnsi="Calibri" w:cs="Times New Roman"/>
      <w:i/>
      <w:iCs/>
      <w:color w:val="808080"/>
      <w:spacing w:val="10"/>
      <w:sz w:val="24"/>
      <w:szCs w:val="24"/>
    </w:rPr>
  </w:style>
  <w:style w:type="paragraph" w:styleId="22">
    <w:name w:val="Body Text 2"/>
    <w:basedOn w:val="a"/>
    <w:link w:val="210"/>
    <w:semiHidden/>
    <w:unhideWhenUsed/>
    <w:rsid w:val="00271AE9"/>
    <w:pPr>
      <w:spacing w:after="0" w:line="240" w:lineRule="auto"/>
    </w:pPr>
    <w:rPr>
      <w:rFonts w:ascii="Times New Roman" w:eastAsia="Times New Roman" w:hAnsi="Times New Roman"/>
      <w:szCs w:val="20"/>
    </w:rPr>
  </w:style>
  <w:style w:type="character" w:customStyle="1" w:styleId="210">
    <w:name w:val="Основной текст 2 Знак1"/>
    <w:basedOn w:val="a1"/>
    <w:link w:val="22"/>
    <w:semiHidden/>
    <w:locked/>
    <w:rsid w:val="00271AE9"/>
    <w:rPr>
      <w:rFonts w:ascii="Times New Roman" w:eastAsia="Times New Roman" w:hAnsi="Times New Roman" w:cs="Times New Roman"/>
      <w:szCs w:val="20"/>
    </w:rPr>
  </w:style>
  <w:style w:type="character" w:customStyle="1" w:styleId="23">
    <w:name w:val="Основной текст 2 Знак"/>
    <w:basedOn w:val="a1"/>
    <w:semiHidden/>
    <w:rsid w:val="00271AE9"/>
    <w:rPr>
      <w:rFonts w:ascii="Calibri" w:eastAsia="Calibri" w:hAnsi="Calibri" w:cs="Times New Roman"/>
    </w:rPr>
  </w:style>
  <w:style w:type="paragraph" w:styleId="32">
    <w:name w:val="Body Text Indent 3"/>
    <w:basedOn w:val="a"/>
    <w:link w:val="310"/>
    <w:semiHidden/>
    <w:unhideWhenUsed/>
    <w:rsid w:val="00271AE9"/>
    <w:pPr>
      <w:spacing w:after="120" w:line="240" w:lineRule="auto"/>
      <w:ind w:left="283"/>
    </w:pPr>
    <w:rPr>
      <w:rFonts w:ascii="Times New Roman" w:eastAsia="Times New Roman" w:hAnsi="Times New Roman"/>
      <w:sz w:val="16"/>
      <w:szCs w:val="16"/>
    </w:rPr>
  </w:style>
  <w:style w:type="character" w:customStyle="1" w:styleId="310">
    <w:name w:val="Основной текст с отступом 3 Знак1"/>
    <w:basedOn w:val="a1"/>
    <w:link w:val="32"/>
    <w:semiHidden/>
    <w:locked/>
    <w:rsid w:val="00271AE9"/>
    <w:rPr>
      <w:rFonts w:ascii="Times New Roman" w:eastAsia="Times New Roman" w:hAnsi="Times New Roman" w:cs="Times New Roman"/>
      <w:sz w:val="16"/>
      <w:szCs w:val="16"/>
    </w:rPr>
  </w:style>
  <w:style w:type="character" w:customStyle="1" w:styleId="33">
    <w:name w:val="Основной текст с отступом 3 Знак"/>
    <w:basedOn w:val="a1"/>
    <w:semiHidden/>
    <w:rsid w:val="00271AE9"/>
    <w:rPr>
      <w:rFonts w:ascii="Calibri" w:eastAsia="Calibri" w:hAnsi="Calibri" w:cs="Times New Roman"/>
      <w:sz w:val="16"/>
      <w:szCs w:val="16"/>
    </w:rPr>
  </w:style>
  <w:style w:type="character" w:customStyle="1" w:styleId="af5">
    <w:name w:val="Текст Знак"/>
    <w:basedOn w:val="a1"/>
    <w:link w:val="af6"/>
    <w:semiHidden/>
    <w:rsid w:val="00271AE9"/>
    <w:rPr>
      <w:rFonts w:ascii="Courier New" w:eastAsia="Times New Roman" w:hAnsi="Courier New" w:cs="Courier New"/>
      <w:sz w:val="20"/>
      <w:szCs w:val="20"/>
      <w:lang w:eastAsia="ru-RU"/>
    </w:rPr>
  </w:style>
  <w:style w:type="paragraph" w:styleId="af6">
    <w:name w:val="Plain Text"/>
    <w:basedOn w:val="a"/>
    <w:link w:val="af5"/>
    <w:semiHidden/>
    <w:unhideWhenUsed/>
    <w:rsid w:val="00271AE9"/>
    <w:rPr>
      <w:rFonts w:ascii="Courier New" w:eastAsia="Times New Roman" w:hAnsi="Courier New" w:cs="Courier New"/>
      <w:sz w:val="20"/>
      <w:szCs w:val="20"/>
      <w:lang w:eastAsia="ru-RU"/>
    </w:rPr>
  </w:style>
  <w:style w:type="paragraph" w:styleId="af7">
    <w:name w:val="Balloon Text"/>
    <w:basedOn w:val="a"/>
    <w:link w:val="12"/>
    <w:semiHidden/>
    <w:unhideWhenUsed/>
    <w:rsid w:val="00271AE9"/>
    <w:pPr>
      <w:spacing w:after="0" w:line="240" w:lineRule="auto"/>
    </w:pPr>
    <w:rPr>
      <w:rFonts w:ascii="Tahoma" w:eastAsiaTheme="minorHAnsi" w:hAnsi="Tahoma" w:cs="Tahoma"/>
      <w:sz w:val="16"/>
      <w:szCs w:val="16"/>
      <w:lang w:eastAsia="ru-RU"/>
    </w:rPr>
  </w:style>
  <w:style w:type="character" w:customStyle="1" w:styleId="12">
    <w:name w:val="Текст выноски Знак1"/>
    <w:basedOn w:val="a1"/>
    <w:link w:val="af7"/>
    <w:semiHidden/>
    <w:locked/>
    <w:rsid w:val="00271AE9"/>
    <w:rPr>
      <w:rFonts w:ascii="Tahoma" w:hAnsi="Tahoma" w:cs="Tahoma"/>
      <w:sz w:val="16"/>
      <w:szCs w:val="16"/>
      <w:lang w:eastAsia="ru-RU"/>
    </w:rPr>
  </w:style>
  <w:style w:type="character" w:customStyle="1" w:styleId="af8">
    <w:name w:val="Текст выноски Знак"/>
    <w:basedOn w:val="a1"/>
    <w:semiHidden/>
    <w:rsid w:val="00271AE9"/>
    <w:rPr>
      <w:rFonts w:ascii="Tahoma" w:eastAsia="Calibri" w:hAnsi="Tahoma" w:cs="Tahoma"/>
      <w:sz w:val="16"/>
      <w:szCs w:val="16"/>
    </w:rPr>
  </w:style>
  <w:style w:type="character" w:customStyle="1" w:styleId="af9">
    <w:name w:val="Без интервала Знак"/>
    <w:link w:val="afa"/>
    <w:uiPriority w:val="1"/>
    <w:locked/>
    <w:rsid w:val="00271AE9"/>
    <w:rPr>
      <w:rFonts w:ascii="Calibri" w:eastAsia="Calibri" w:hAnsi="Calibri" w:cs="Times New Roman"/>
      <w:kern w:val="2"/>
      <w:lang w:eastAsia="ar-SA"/>
    </w:rPr>
  </w:style>
  <w:style w:type="paragraph" w:styleId="afa">
    <w:name w:val="No Spacing"/>
    <w:link w:val="af9"/>
    <w:uiPriority w:val="1"/>
    <w:qFormat/>
    <w:rsid w:val="00271AE9"/>
    <w:pPr>
      <w:suppressAutoHyphens/>
      <w:spacing w:after="0" w:line="240" w:lineRule="auto"/>
    </w:pPr>
    <w:rPr>
      <w:rFonts w:ascii="Calibri" w:eastAsia="Calibri" w:hAnsi="Calibri" w:cs="Times New Roman"/>
      <w:kern w:val="2"/>
      <w:lang w:eastAsia="ar-SA"/>
    </w:rPr>
  </w:style>
  <w:style w:type="paragraph" w:styleId="afb">
    <w:name w:val="List Paragraph"/>
    <w:basedOn w:val="a"/>
    <w:qFormat/>
    <w:rsid w:val="00271AE9"/>
    <w:pPr>
      <w:spacing w:after="0" w:line="240" w:lineRule="auto"/>
      <w:ind w:left="720"/>
      <w:contextualSpacing/>
    </w:pPr>
    <w:rPr>
      <w:rFonts w:ascii="Times New Roman" w:eastAsia="Times New Roman" w:hAnsi="Times New Roman"/>
      <w:sz w:val="24"/>
      <w:szCs w:val="24"/>
      <w:lang w:eastAsia="ru-RU"/>
    </w:rPr>
  </w:style>
  <w:style w:type="paragraph" w:styleId="24">
    <w:name w:val="Quote"/>
    <w:basedOn w:val="a"/>
    <w:next w:val="a"/>
    <w:link w:val="25"/>
    <w:uiPriority w:val="29"/>
    <w:qFormat/>
    <w:rsid w:val="00271AE9"/>
    <w:pPr>
      <w:spacing w:line="240" w:lineRule="auto"/>
      <w:jc w:val="right"/>
    </w:pPr>
    <w:rPr>
      <w:color w:val="5A5A5A"/>
    </w:rPr>
  </w:style>
  <w:style w:type="character" w:customStyle="1" w:styleId="25">
    <w:name w:val="Цитата 2 Знак"/>
    <w:basedOn w:val="a1"/>
    <w:link w:val="24"/>
    <w:uiPriority w:val="29"/>
    <w:rsid w:val="00271AE9"/>
    <w:rPr>
      <w:rFonts w:ascii="Calibri" w:eastAsia="Calibri" w:hAnsi="Calibri" w:cs="Times New Roman"/>
      <w:color w:val="5A5A5A"/>
    </w:rPr>
  </w:style>
  <w:style w:type="paragraph" w:styleId="afc">
    <w:name w:val="Intense Quote"/>
    <w:basedOn w:val="a"/>
    <w:next w:val="a"/>
    <w:link w:val="afd"/>
    <w:uiPriority w:val="30"/>
    <w:qFormat/>
    <w:rsid w:val="00271AE9"/>
    <w:pPr>
      <w:spacing w:before="320" w:after="480" w:line="240" w:lineRule="auto"/>
      <w:ind w:left="720" w:right="720"/>
      <w:jc w:val="center"/>
    </w:pPr>
    <w:rPr>
      <w:rFonts w:ascii="Cambria" w:eastAsia="Times New Roman" w:hAnsi="Cambria"/>
      <w:i/>
      <w:iCs/>
      <w:sz w:val="20"/>
      <w:szCs w:val="20"/>
    </w:rPr>
  </w:style>
  <w:style w:type="character" w:customStyle="1" w:styleId="afd">
    <w:name w:val="Выделенная цитата Знак"/>
    <w:basedOn w:val="a1"/>
    <w:link w:val="afc"/>
    <w:uiPriority w:val="30"/>
    <w:rsid w:val="00271AE9"/>
    <w:rPr>
      <w:rFonts w:ascii="Cambria" w:eastAsia="Times New Roman" w:hAnsi="Cambria" w:cs="Times New Roman"/>
      <w:i/>
      <w:iCs/>
      <w:sz w:val="20"/>
      <w:szCs w:val="20"/>
    </w:rPr>
  </w:style>
  <w:style w:type="paragraph" w:customStyle="1" w:styleId="Style11">
    <w:name w:val="Style11"/>
    <w:basedOn w:val="a"/>
    <w:rsid w:val="00271AE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u-2-msonormal">
    <w:name w:val="u-2-msonormal"/>
    <w:basedOn w:val="a"/>
    <w:rsid w:val="00271AE9"/>
    <w:pPr>
      <w:spacing w:before="100" w:beforeAutospacing="1" w:after="100" w:afterAutospacing="1" w:line="240" w:lineRule="auto"/>
    </w:pPr>
    <w:rPr>
      <w:rFonts w:ascii="Times New Roman" w:hAnsi="Times New Roman"/>
      <w:sz w:val="24"/>
      <w:szCs w:val="24"/>
      <w:lang w:eastAsia="ru-RU"/>
    </w:rPr>
  </w:style>
  <w:style w:type="paragraph" w:customStyle="1" w:styleId="Style21">
    <w:name w:val="Style21"/>
    <w:basedOn w:val="a"/>
    <w:rsid w:val="00271AE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
    <w:rsid w:val="00271AE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
    <w:uiPriority w:val="99"/>
    <w:rsid w:val="00271AE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3">
    <w:name w:val="Абзац списка1"/>
    <w:basedOn w:val="a"/>
    <w:rsid w:val="00271AE9"/>
    <w:pPr>
      <w:widowControl w:val="0"/>
      <w:autoSpaceDE w:val="0"/>
      <w:autoSpaceDN w:val="0"/>
      <w:adjustRightInd w:val="0"/>
      <w:spacing w:after="0" w:line="240" w:lineRule="auto"/>
      <w:ind w:left="720"/>
      <w:contextualSpacing/>
    </w:pPr>
    <w:rPr>
      <w:rFonts w:ascii="Times New Roman" w:hAnsi="Times New Roman"/>
      <w:sz w:val="20"/>
      <w:szCs w:val="20"/>
      <w:lang w:eastAsia="ru-RU"/>
    </w:rPr>
  </w:style>
  <w:style w:type="paragraph" w:customStyle="1" w:styleId="14">
    <w:name w:val="Без интервала1"/>
    <w:rsid w:val="00271AE9"/>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Standard">
    <w:name w:val="Standard"/>
    <w:rsid w:val="00271AE9"/>
    <w:pPr>
      <w:widowControl w:val="0"/>
      <w:suppressAutoHyphens/>
      <w:spacing w:after="0" w:line="240" w:lineRule="auto"/>
    </w:pPr>
    <w:rPr>
      <w:rFonts w:ascii="Times New Roman" w:eastAsia="Andale Sans UI" w:hAnsi="Times New Roman" w:cs="Times New Roman"/>
      <w:kern w:val="2"/>
      <w:sz w:val="24"/>
      <w:szCs w:val="24"/>
      <w:lang w:val="de-DE" w:eastAsia="fa-IR" w:bidi="fa-IR"/>
    </w:rPr>
  </w:style>
  <w:style w:type="paragraph" w:customStyle="1" w:styleId="Style26">
    <w:name w:val="Style26"/>
    <w:basedOn w:val="a"/>
    <w:rsid w:val="00271AE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
    <w:rsid w:val="00271AE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
    <w:rsid w:val="00271AE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
    <w:rsid w:val="00271AE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2">
    <w:name w:val="Style42"/>
    <w:basedOn w:val="a"/>
    <w:rsid w:val="00271AE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5">
    <w:name w:val="Style45"/>
    <w:basedOn w:val="a"/>
    <w:rsid w:val="00271AE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26">
    <w:name w:val="стиль2"/>
    <w:basedOn w:val="a"/>
    <w:rsid w:val="00271AE9"/>
    <w:pPr>
      <w:suppressAutoHyphens/>
      <w:spacing w:before="280" w:after="280" w:line="240" w:lineRule="auto"/>
    </w:pPr>
    <w:rPr>
      <w:rFonts w:ascii="Tahoma" w:hAnsi="Tahoma" w:cs="Tahoma"/>
      <w:sz w:val="20"/>
      <w:szCs w:val="20"/>
      <w:lang w:eastAsia="ar-SA"/>
    </w:rPr>
  </w:style>
  <w:style w:type="paragraph" w:customStyle="1" w:styleId="Style59">
    <w:name w:val="Style59"/>
    <w:basedOn w:val="a"/>
    <w:rsid w:val="00271AE9"/>
    <w:pPr>
      <w:widowControl w:val="0"/>
      <w:suppressAutoHyphens/>
      <w:autoSpaceDE w:val="0"/>
      <w:spacing w:after="0" w:line="240" w:lineRule="auto"/>
    </w:pPr>
    <w:rPr>
      <w:rFonts w:ascii="Times New Roman" w:eastAsia="Times New Roman" w:hAnsi="Times New Roman"/>
      <w:sz w:val="24"/>
      <w:szCs w:val="24"/>
      <w:lang w:eastAsia="ar-SA"/>
    </w:rPr>
  </w:style>
  <w:style w:type="paragraph" w:customStyle="1" w:styleId="Style47">
    <w:name w:val="Style47"/>
    <w:basedOn w:val="a"/>
    <w:rsid w:val="00271AE9"/>
    <w:pPr>
      <w:widowControl w:val="0"/>
      <w:suppressAutoHyphens/>
      <w:autoSpaceDE w:val="0"/>
      <w:spacing w:after="0" w:line="240" w:lineRule="auto"/>
    </w:pPr>
    <w:rPr>
      <w:rFonts w:ascii="Times New Roman" w:eastAsia="Times New Roman" w:hAnsi="Times New Roman"/>
      <w:sz w:val="24"/>
      <w:szCs w:val="24"/>
      <w:lang w:eastAsia="ar-SA"/>
    </w:rPr>
  </w:style>
  <w:style w:type="paragraph" w:customStyle="1" w:styleId="Style19">
    <w:name w:val="Style19"/>
    <w:basedOn w:val="a"/>
    <w:rsid w:val="00271AE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
    <w:name w:val="Style27"/>
    <w:basedOn w:val="a"/>
    <w:uiPriority w:val="99"/>
    <w:rsid w:val="00271AE9"/>
    <w:pPr>
      <w:widowControl w:val="0"/>
      <w:autoSpaceDE w:val="0"/>
      <w:autoSpaceDN w:val="0"/>
      <w:adjustRightInd w:val="0"/>
      <w:spacing w:after="0" w:line="185" w:lineRule="exact"/>
      <w:ind w:firstLine="302"/>
      <w:jc w:val="both"/>
    </w:pPr>
    <w:rPr>
      <w:rFonts w:ascii="Times New Roman" w:eastAsia="Times New Roman" w:hAnsi="Times New Roman"/>
      <w:sz w:val="24"/>
      <w:szCs w:val="24"/>
      <w:lang w:eastAsia="ru-RU"/>
    </w:rPr>
  </w:style>
  <w:style w:type="paragraph" w:customStyle="1" w:styleId="Style43">
    <w:name w:val="Style43"/>
    <w:basedOn w:val="a"/>
    <w:uiPriority w:val="99"/>
    <w:rsid w:val="00271AE9"/>
    <w:pPr>
      <w:widowControl w:val="0"/>
      <w:autoSpaceDE w:val="0"/>
      <w:autoSpaceDN w:val="0"/>
      <w:adjustRightInd w:val="0"/>
      <w:spacing w:after="0" w:line="211" w:lineRule="exact"/>
      <w:ind w:firstLine="326"/>
      <w:jc w:val="both"/>
    </w:pPr>
    <w:rPr>
      <w:rFonts w:ascii="Times New Roman" w:eastAsia="Times New Roman" w:hAnsi="Times New Roman"/>
      <w:sz w:val="24"/>
      <w:szCs w:val="24"/>
      <w:lang w:eastAsia="ru-RU"/>
    </w:rPr>
  </w:style>
  <w:style w:type="paragraph" w:customStyle="1" w:styleId="afe">
    <w:name w:val="Заголовок"/>
    <w:basedOn w:val="a"/>
    <w:next w:val="a0"/>
    <w:rsid w:val="00271AE9"/>
    <w:pPr>
      <w:keepNext/>
      <w:suppressAutoHyphens/>
      <w:spacing w:before="240" w:after="120" w:line="240" w:lineRule="auto"/>
    </w:pPr>
    <w:rPr>
      <w:rFonts w:ascii="Arial" w:eastAsia="Lucida Sans Unicode" w:hAnsi="Arial" w:cs="Mangal"/>
      <w:sz w:val="28"/>
      <w:szCs w:val="28"/>
      <w:lang w:eastAsia="ar-SA"/>
    </w:rPr>
  </w:style>
  <w:style w:type="character" w:customStyle="1" w:styleId="aff">
    <w:name w:val="Основной текст_"/>
    <w:basedOn w:val="a1"/>
    <w:link w:val="15"/>
    <w:locked/>
    <w:rsid w:val="00271AE9"/>
    <w:rPr>
      <w:sz w:val="21"/>
      <w:szCs w:val="21"/>
      <w:shd w:val="clear" w:color="auto" w:fill="FFFFFF"/>
    </w:rPr>
  </w:style>
  <w:style w:type="paragraph" w:customStyle="1" w:styleId="15">
    <w:name w:val="Основной текст1"/>
    <w:basedOn w:val="a"/>
    <w:link w:val="aff"/>
    <w:rsid w:val="00271AE9"/>
    <w:pPr>
      <w:shd w:val="clear" w:color="auto" w:fill="FFFFFF"/>
      <w:spacing w:after="60" w:line="240" w:lineRule="exact"/>
      <w:ind w:firstLine="340"/>
      <w:jc w:val="both"/>
    </w:pPr>
    <w:rPr>
      <w:rFonts w:asciiTheme="minorHAnsi" w:eastAsiaTheme="minorHAnsi" w:hAnsiTheme="minorHAnsi" w:cstheme="minorBidi"/>
      <w:sz w:val="21"/>
      <w:szCs w:val="21"/>
    </w:rPr>
  </w:style>
  <w:style w:type="character" w:customStyle="1" w:styleId="71">
    <w:name w:val="Основной текст (7)_"/>
    <w:basedOn w:val="a1"/>
    <w:link w:val="72"/>
    <w:locked/>
    <w:rsid w:val="00271AE9"/>
    <w:rPr>
      <w:sz w:val="21"/>
      <w:szCs w:val="21"/>
      <w:shd w:val="clear" w:color="auto" w:fill="FFFFFF"/>
    </w:rPr>
  </w:style>
  <w:style w:type="paragraph" w:customStyle="1" w:styleId="72">
    <w:name w:val="Основной текст (7)"/>
    <w:basedOn w:val="a"/>
    <w:link w:val="71"/>
    <w:rsid w:val="00271AE9"/>
    <w:pPr>
      <w:shd w:val="clear" w:color="auto" w:fill="FFFFFF"/>
      <w:spacing w:after="0" w:line="245" w:lineRule="exact"/>
      <w:jc w:val="both"/>
    </w:pPr>
    <w:rPr>
      <w:rFonts w:asciiTheme="minorHAnsi" w:eastAsiaTheme="minorHAnsi" w:hAnsiTheme="minorHAnsi" w:cstheme="minorBidi"/>
      <w:sz w:val="21"/>
      <w:szCs w:val="21"/>
    </w:rPr>
  </w:style>
  <w:style w:type="paragraph" w:customStyle="1" w:styleId="Style2">
    <w:name w:val="Style2"/>
    <w:basedOn w:val="a"/>
    <w:rsid w:val="00271AE9"/>
    <w:pPr>
      <w:widowControl w:val="0"/>
      <w:autoSpaceDE w:val="0"/>
      <w:autoSpaceDN w:val="0"/>
      <w:adjustRightInd w:val="0"/>
      <w:spacing w:after="0" w:line="286" w:lineRule="exact"/>
      <w:ind w:firstLine="394"/>
      <w:jc w:val="both"/>
    </w:pPr>
    <w:rPr>
      <w:rFonts w:ascii="Georgia" w:eastAsia="Times New Roman" w:hAnsi="Georgia"/>
      <w:sz w:val="24"/>
      <w:szCs w:val="24"/>
      <w:lang w:eastAsia="ru-RU"/>
    </w:rPr>
  </w:style>
  <w:style w:type="paragraph" w:customStyle="1" w:styleId="c20">
    <w:name w:val="c20"/>
    <w:basedOn w:val="a"/>
    <w:rsid w:val="00271AE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52">
    <w:name w:val="Основной текст (5)_"/>
    <w:basedOn w:val="a1"/>
    <w:link w:val="53"/>
    <w:locked/>
    <w:rsid w:val="00271AE9"/>
    <w:rPr>
      <w:shd w:val="clear" w:color="auto" w:fill="FFFFFF"/>
    </w:rPr>
  </w:style>
  <w:style w:type="paragraph" w:customStyle="1" w:styleId="53">
    <w:name w:val="Основной текст (5)"/>
    <w:basedOn w:val="a"/>
    <w:link w:val="52"/>
    <w:rsid w:val="00271AE9"/>
    <w:pPr>
      <w:shd w:val="clear" w:color="auto" w:fill="FFFFFF"/>
      <w:spacing w:after="240" w:line="221" w:lineRule="exact"/>
    </w:pPr>
    <w:rPr>
      <w:rFonts w:asciiTheme="minorHAnsi" w:eastAsiaTheme="minorHAnsi" w:hAnsiTheme="minorHAnsi" w:cstheme="minorBidi"/>
    </w:rPr>
  </w:style>
  <w:style w:type="paragraph" w:customStyle="1" w:styleId="16">
    <w:name w:val="Обычный1"/>
    <w:basedOn w:val="a"/>
    <w:rsid w:val="00271AE9"/>
    <w:pPr>
      <w:widowControl w:val="0"/>
    </w:pPr>
    <w:rPr>
      <w:rFonts w:cs="Arial"/>
      <w:noProof/>
      <w:szCs w:val="20"/>
      <w:lang w:val="en-US"/>
    </w:rPr>
  </w:style>
  <w:style w:type="paragraph" w:customStyle="1" w:styleId="17">
    <w:name w:val="Текст1"/>
    <w:basedOn w:val="16"/>
    <w:rsid w:val="00271AE9"/>
    <w:pPr>
      <w:spacing w:after="0" w:line="240" w:lineRule="atLeast"/>
    </w:pPr>
    <w:rPr>
      <w:rFonts w:ascii="Courier New" w:eastAsia="Courier New" w:hAnsi="Courier New"/>
      <w:sz w:val="20"/>
    </w:rPr>
  </w:style>
  <w:style w:type="paragraph" w:customStyle="1" w:styleId="aff0">
    <w:name w:val="Стиль"/>
    <w:rsid w:val="00271A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b-serplistitemsnippet">
    <w:name w:val="b-serp__list_item_snippet"/>
    <w:basedOn w:val="a"/>
    <w:rsid w:val="00271AE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71AE9"/>
    <w:pPr>
      <w:spacing w:after="160" w:line="240" w:lineRule="exact"/>
    </w:pPr>
    <w:rPr>
      <w:rFonts w:ascii="Verdana" w:eastAsia="Times New Roman" w:hAnsi="Verdana"/>
      <w:sz w:val="20"/>
      <w:szCs w:val="20"/>
      <w:lang w:val="en-US"/>
    </w:rPr>
  </w:style>
  <w:style w:type="paragraph" w:customStyle="1" w:styleId="western">
    <w:name w:val="western"/>
    <w:basedOn w:val="a"/>
    <w:rsid w:val="00271AE9"/>
    <w:pPr>
      <w:spacing w:before="100" w:beforeAutospacing="1" w:after="278" w:line="240" w:lineRule="auto"/>
      <w:jc w:val="both"/>
    </w:pPr>
    <w:rPr>
      <w:rFonts w:ascii="Times New Roman" w:eastAsia="Times New Roman" w:hAnsi="Times New Roman"/>
      <w:sz w:val="24"/>
      <w:szCs w:val="24"/>
      <w:lang w:eastAsia="ru-RU"/>
    </w:rPr>
  </w:style>
  <w:style w:type="paragraph" w:customStyle="1" w:styleId="27">
    <w:name w:val="Основной текст2"/>
    <w:basedOn w:val="a"/>
    <w:rsid w:val="00271AE9"/>
    <w:pPr>
      <w:widowControl w:val="0"/>
      <w:spacing w:after="120" w:line="240" w:lineRule="atLeast"/>
    </w:pPr>
    <w:rPr>
      <w:rFonts w:ascii="Times New Roman" w:eastAsia="Times New Roman" w:hAnsi="Times New Roman" w:cs="Arial"/>
      <w:noProof/>
      <w:sz w:val="24"/>
      <w:szCs w:val="20"/>
      <w:lang w:val="en-US"/>
    </w:rPr>
  </w:style>
  <w:style w:type="paragraph" w:customStyle="1" w:styleId="28">
    <w:name w:val="Обычный2"/>
    <w:basedOn w:val="a"/>
    <w:rsid w:val="00271AE9"/>
    <w:pPr>
      <w:widowControl w:val="0"/>
    </w:pPr>
    <w:rPr>
      <w:rFonts w:cs="Arial"/>
      <w:noProof/>
      <w:szCs w:val="20"/>
      <w:lang w:val="en-US"/>
    </w:rPr>
  </w:style>
  <w:style w:type="paragraph" w:customStyle="1" w:styleId="Style1">
    <w:name w:val="Style1"/>
    <w:basedOn w:val="a"/>
    <w:rsid w:val="00271AE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c5">
    <w:name w:val="c5"/>
    <w:basedOn w:val="a"/>
    <w:rsid w:val="00271AE9"/>
    <w:pPr>
      <w:suppressAutoHyphens/>
      <w:spacing w:before="90" w:after="90" w:line="240" w:lineRule="auto"/>
    </w:pPr>
    <w:rPr>
      <w:rFonts w:ascii="Times New Roman" w:eastAsia="Times New Roman" w:hAnsi="Times New Roman"/>
      <w:sz w:val="24"/>
      <w:szCs w:val="24"/>
      <w:lang w:eastAsia="ar-SA"/>
    </w:rPr>
  </w:style>
  <w:style w:type="paragraph" w:customStyle="1" w:styleId="c22">
    <w:name w:val="c22"/>
    <w:basedOn w:val="a"/>
    <w:rsid w:val="00271AE9"/>
    <w:pPr>
      <w:suppressAutoHyphens/>
      <w:spacing w:before="90" w:after="90" w:line="240" w:lineRule="auto"/>
    </w:pPr>
    <w:rPr>
      <w:rFonts w:ascii="Times New Roman" w:eastAsia="Times New Roman" w:hAnsi="Times New Roman"/>
      <w:sz w:val="24"/>
      <w:szCs w:val="24"/>
      <w:lang w:eastAsia="ar-SA"/>
    </w:rPr>
  </w:style>
  <w:style w:type="paragraph" w:customStyle="1" w:styleId="Style12">
    <w:name w:val="Style12"/>
    <w:basedOn w:val="a"/>
    <w:rsid w:val="00271AE9"/>
    <w:pPr>
      <w:widowControl w:val="0"/>
      <w:suppressAutoHyphens/>
      <w:autoSpaceDE w:val="0"/>
      <w:spacing w:after="0" w:line="275" w:lineRule="exact"/>
      <w:ind w:firstLine="710"/>
      <w:jc w:val="both"/>
    </w:pPr>
    <w:rPr>
      <w:rFonts w:ascii="Times New Roman" w:eastAsia="Times New Roman" w:hAnsi="Times New Roman"/>
      <w:sz w:val="24"/>
      <w:szCs w:val="24"/>
      <w:lang w:eastAsia="zh-CN"/>
    </w:rPr>
  </w:style>
  <w:style w:type="paragraph" w:customStyle="1" w:styleId="Style13">
    <w:name w:val="Style13"/>
    <w:basedOn w:val="a"/>
    <w:rsid w:val="00271AE9"/>
    <w:pPr>
      <w:widowControl w:val="0"/>
      <w:suppressAutoHyphens/>
      <w:autoSpaceDE w:val="0"/>
      <w:spacing w:after="0" w:line="276" w:lineRule="exact"/>
      <w:jc w:val="both"/>
    </w:pPr>
    <w:rPr>
      <w:rFonts w:ascii="Times New Roman" w:eastAsia="Times New Roman" w:hAnsi="Times New Roman"/>
      <w:sz w:val="24"/>
      <w:szCs w:val="24"/>
      <w:lang w:eastAsia="zh-CN"/>
    </w:rPr>
  </w:style>
  <w:style w:type="paragraph" w:customStyle="1" w:styleId="Style14">
    <w:name w:val="Style14"/>
    <w:basedOn w:val="a"/>
    <w:rsid w:val="00271AE9"/>
    <w:pPr>
      <w:widowControl w:val="0"/>
      <w:suppressAutoHyphens/>
      <w:autoSpaceDE w:val="0"/>
      <w:spacing w:after="0" w:line="276" w:lineRule="exact"/>
      <w:jc w:val="right"/>
    </w:pPr>
    <w:rPr>
      <w:rFonts w:ascii="Times New Roman" w:eastAsia="Times New Roman" w:hAnsi="Times New Roman"/>
      <w:sz w:val="24"/>
      <w:szCs w:val="24"/>
      <w:lang w:eastAsia="zh-CN"/>
    </w:rPr>
  </w:style>
  <w:style w:type="paragraph" w:customStyle="1" w:styleId="Style16">
    <w:name w:val="Style16"/>
    <w:basedOn w:val="a"/>
    <w:rsid w:val="00271AE9"/>
    <w:pPr>
      <w:widowControl w:val="0"/>
      <w:suppressAutoHyphens/>
      <w:autoSpaceDE w:val="0"/>
      <w:spacing w:after="0" w:line="240" w:lineRule="auto"/>
    </w:pPr>
    <w:rPr>
      <w:rFonts w:ascii="Times New Roman" w:eastAsia="Times New Roman" w:hAnsi="Times New Roman"/>
      <w:sz w:val="24"/>
      <w:szCs w:val="24"/>
      <w:lang w:eastAsia="zh-CN"/>
    </w:rPr>
  </w:style>
  <w:style w:type="paragraph" w:customStyle="1" w:styleId="Style20">
    <w:name w:val="Style20"/>
    <w:basedOn w:val="a"/>
    <w:rsid w:val="00271AE9"/>
    <w:pPr>
      <w:widowControl w:val="0"/>
      <w:suppressAutoHyphens/>
      <w:autoSpaceDE w:val="0"/>
      <w:spacing w:after="0" w:line="275" w:lineRule="exact"/>
      <w:ind w:hanging="346"/>
      <w:jc w:val="both"/>
    </w:pPr>
    <w:rPr>
      <w:rFonts w:ascii="Times New Roman" w:eastAsia="Times New Roman" w:hAnsi="Times New Roman"/>
      <w:sz w:val="24"/>
      <w:szCs w:val="24"/>
      <w:lang w:eastAsia="zh-CN"/>
    </w:rPr>
  </w:style>
  <w:style w:type="paragraph" w:customStyle="1" w:styleId="29">
    <w:name w:val="Указатель2"/>
    <w:basedOn w:val="a"/>
    <w:rsid w:val="00271AE9"/>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18">
    <w:name w:val="Название объекта1"/>
    <w:basedOn w:val="a"/>
    <w:rsid w:val="00271AE9"/>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9">
    <w:name w:val="Указатель1"/>
    <w:basedOn w:val="a"/>
    <w:rsid w:val="00271AE9"/>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211">
    <w:name w:val="Основной текст с отступом 21"/>
    <w:basedOn w:val="a"/>
    <w:rsid w:val="00271AE9"/>
    <w:pPr>
      <w:suppressAutoHyphens/>
      <w:spacing w:after="120" w:line="480" w:lineRule="auto"/>
      <w:ind w:left="283"/>
    </w:pPr>
    <w:rPr>
      <w:rFonts w:eastAsia="Times New Roman" w:cs="Calibri"/>
      <w:lang w:eastAsia="zh-CN"/>
    </w:rPr>
  </w:style>
  <w:style w:type="paragraph" w:customStyle="1" w:styleId="34">
    <w:name w:val="Обычный3"/>
    <w:rsid w:val="00271AE9"/>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2a">
    <w:name w:val="Стиль2"/>
    <w:basedOn w:val="a"/>
    <w:rsid w:val="00271AE9"/>
    <w:pPr>
      <w:tabs>
        <w:tab w:val="left" w:pos="1590"/>
      </w:tabs>
      <w:suppressAutoHyphens/>
      <w:spacing w:after="0" w:line="240" w:lineRule="auto"/>
    </w:pPr>
    <w:rPr>
      <w:rFonts w:ascii="Times New Roman" w:eastAsia="Times New Roman" w:hAnsi="Times New Roman"/>
      <w:b/>
      <w:sz w:val="144"/>
      <w:szCs w:val="32"/>
      <w:lang w:eastAsia="zh-CN"/>
    </w:rPr>
  </w:style>
  <w:style w:type="paragraph" w:customStyle="1" w:styleId="Style3">
    <w:name w:val="Style3"/>
    <w:basedOn w:val="a"/>
    <w:rsid w:val="00271AE9"/>
    <w:pPr>
      <w:widowControl w:val="0"/>
      <w:suppressAutoHyphens/>
      <w:autoSpaceDE w:val="0"/>
      <w:spacing w:after="0" w:line="317" w:lineRule="exact"/>
      <w:ind w:hanging="355"/>
    </w:pPr>
    <w:rPr>
      <w:rFonts w:ascii="Times New Roman" w:eastAsia="Times New Roman" w:hAnsi="Times New Roman"/>
      <w:sz w:val="24"/>
      <w:szCs w:val="24"/>
      <w:lang w:eastAsia="zh-CN"/>
    </w:rPr>
  </w:style>
  <w:style w:type="paragraph" w:customStyle="1" w:styleId="Style6">
    <w:name w:val="Style6"/>
    <w:basedOn w:val="a"/>
    <w:rsid w:val="00271AE9"/>
    <w:pPr>
      <w:widowControl w:val="0"/>
      <w:suppressAutoHyphens/>
      <w:autoSpaceDE w:val="0"/>
      <w:spacing w:after="0" w:line="278" w:lineRule="exact"/>
      <w:jc w:val="both"/>
    </w:pPr>
    <w:rPr>
      <w:rFonts w:ascii="Times New Roman" w:eastAsia="Times New Roman" w:hAnsi="Times New Roman"/>
      <w:sz w:val="24"/>
      <w:szCs w:val="24"/>
      <w:lang w:eastAsia="zh-CN"/>
    </w:rPr>
  </w:style>
  <w:style w:type="paragraph" w:customStyle="1" w:styleId="aff2">
    <w:name w:val="Содержимое таблицы"/>
    <w:basedOn w:val="a"/>
    <w:rsid w:val="00271AE9"/>
    <w:pPr>
      <w:suppressLineNumbers/>
      <w:suppressAutoHyphens/>
      <w:spacing w:after="0" w:line="240" w:lineRule="auto"/>
    </w:pPr>
    <w:rPr>
      <w:rFonts w:ascii="Times New Roman" w:eastAsia="Times New Roman" w:hAnsi="Times New Roman"/>
      <w:sz w:val="24"/>
      <w:szCs w:val="24"/>
      <w:lang w:eastAsia="zh-CN"/>
    </w:rPr>
  </w:style>
  <w:style w:type="paragraph" w:customStyle="1" w:styleId="aff3">
    <w:name w:val="Заголовок таблицы"/>
    <w:basedOn w:val="aff2"/>
    <w:rsid w:val="00271AE9"/>
    <w:pPr>
      <w:jc w:val="center"/>
    </w:pPr>
    <w:rPr>
      <w:b/>
      <w:bCs/>
    </w:rPr>
  </w:style>
  <w:style w:type="character" w:styleId="aff4">
    <w:name w:val="Subtle Emphasis"/>
    <w:uiPriority w:val="19"/>
    <w:qFormat/>
    <w:rsid w:val="00271AE9"/>
    <w:rPr>
      <w:i/>
      <w:iCs/>
      <w:color w:val="5A5A5A"/>
    </w:rPr>
  </w:style>
  <w:style w:type="character" w:styleId="aff5">
    <w:name w:val="Intense Emphasis"/>
    <w:uiPriority w:val="21"/>
    <w:qFormat/>
    <w:rsid w:val="00271AE9"/>
    <w:rPr>
      <w:b/>
      <w:bCs/>
      <w:i/>
      <w:iCs/>
      <w:color w:val="auto"/>
      <w:u w:val="single"/>
    </w:rPr>
  </w:style>
  <w:style w:type="character" w:styleId="aff6">
    <w:name w:val="Subtle Reference"/>
    <w:uiPriority w:val="31"/>
    <w:qFormat/>
    <w:rsid w:val="00271AE9"/>
    <w:rPr>
      <w:smallCaps/>
    </w:rPr>
  </w:style>
  <w:style w:type="character" w:styleId="aff7">
    <w:name w:val="Intense Reference"/>
    <w:uiPriority w:val="32"/>
    <w:qFormat/>
    <w:rsid w:val="00271AE9"/>
    <w:rPr>
      <w:b/>
      <w:bCs/>
      <w:smallCaps/>
      <w:color w:val="auto"/>
    </w:rPr>
  </w:style>
  <w:style w:type="character" w:styleId="aff8">
    <w:name w:val="Book Title"/>
    <w:uiPriority w:val="33"/>
    <w:qFormat/>
    <w:rsid w:val="00271AE9"/>
    <w:rPr>
      <w:rFonts w:ascii="Cambria" w:eastAsia="Times New Roman" w:hAnsi="Cambria" w:cs="Times New Roman" w:hint="default"/>
      <w:b/>
      <w:bCs/>
      <w:smallCaps/>
      <w:color w:val="auto"/>
      <w:u w:val="single"/>
    </w:rPr>
  </w:style>
  <w:style w:type="character" w:customStyle="1" w:styleId="FontStyle97">
    <w:name w:val="Font Style97"/>
    <w:rsid w:val="00271AE9"/>
    <w:rPr>
      <w:rFonts w:ascii="Times New Roman" w:hAnsi="Times New Roman" w:cs="Times New Roman" w:hint="default"/>
      <w:sz w:val="20"/>
      <w:szCs w:val="20"/>
    </w:rPr>
  </w:style>
  <w:style w:type="character" w:customStyle="1" w:styleId="FontStyle100">
    <w:name w:val="Font Style100"/>
    <w:rsid w:val="00271AE9"/>
    <w:rPr>
      <w:rFonts w:ascii="Century Schoolbook" w:hAnsi="Century Schoolbook" w:cs="Century Schoolbook" w:hint="default"/>
      <w:b/>
      <w:bCs/>
      <w:sz w:val="18"/>
      <w:szCs w:val="18"/>
    </w:rPr>
  </w:style>
  <w:style w:type="character" w:customStyle="1" w:styleId="FontStyle95">
    <w:name w:val="Font Style95"/>
    <w:rsid w:val="00271AE9"/>
    <w:rPr>
      <w:rFonts w:ascii="Times New Roman" w:hAnsi="Times New Roman" w:cs="Times New Roman" w:hint="default"/>
      <w:b/>
      <w:bCs/>
      <w:sz w:val="16"/>
      <w:szCs w:val="16"/>
    </w:rPr>
  </w:style>
  <w:style w:type="character" w:customStyle="1" w:styleId="FontStyle107">
    <w:name w:val="Font Style107"/>
    <w:rsid w:val="00271AE9"/>
    <w:rPr>
      <w:rFonts w:ascii="Calibri" w:hAnsi="Calibri" w:cs="Calibri" w:hint="default"/>
      <w:b/>
      <w:bCs/>
      <w:spacing w:val="-10"/>
      <w:sz w:val="28"/>
      <w:szCs w:val="28"/>
    </w:rPr>
  </w:style>
  <w:style w:type="character" w:customStyle="1" w:styleId="FontStyle11">
    <w:name w:val="Font Style11"/>
    <w:rsid w:val="00271AE9"/>
    <w:rPr>
      <w:rFonts w:ascii="Trebuchet MS" w:hAnsi="Trebuchet MS" w:cs="Trebuchet MS" w:hint="default"/>
      <w:sz w:val="20"/>
      <w:szCs w:val="20"/>
    </w:rPr>
  </w:style>
  <w:style w:type="character" w:customStyle="1" w:styleId="FontStyle12">
    <w:name w:val="Font Style12"/>
    <w:rsid w:val="00271AE9"/>
    <w:rPr>
      <w:rFonts w:ascii="Trebuchet MS" w:hAnsi="Trebuchet MS" w:cs="Trebuchet MS" w:hint="default"/>
      <w:i/>
      <w:iCs/>
      <w:sz w:val="18"/>
      <w:szCs w:val="18"/>
    </w:rPr>
  </w:style>
  <w:style w:type="character" w:customStyle="1" w:styleId="submenu-table">
    <w:name w:val="submenu-table"/>
    <w:rsid w:val="00271AE9"/>
  </w:style>
  <w:style w:type="character" w:customStyle="1" w:styleId="FontStyle108">
    <w:name w:val="Font Style108"/>
    <w:rsid w:val="00271AE9"/>
    <w:rPr>
      <w:rFonts w:ascii="Times New Roman" w:hAnsi="Times New Roman" w:cs="Times New Roman" w:hint="default"/>
      <w:i/>
      <w:iCs/>
      <w:sz w:val="20"/>
      <w:szCs w:val="20"/>
    </w:rPr>
  </w:style>
  <w:style w:type="character" w:customStyle="1" w:styleId="FontStyle104">
    <w:name w:val="Font Style104"/>
    <w:rsid w:val="00271AE9"/>
    <w:rPr>
      <w:rFonts w:ascii="Calibri" w:hAnsi="Calibri" w:cs="Calibri" w:hint="default"/>
      <w:b/>
      <w:bCs/>
      <w:i/>
      <w:iCs/>
      <w:spacing w:val="20"/>
      <w:sz w:val="20"/>
      <w:szCs w:val="20"/>
    </w:rPr>
  </w:style>
  <w:style w:type="character" w:customStyle="1" w:styleId="FontStyle109">
    <w:name w:val="Font Style109"/>
    <w:rsid w:val="00271AE9"/>
    <w:rPr>
      <w:rFonts w:ascii="Times New Roman" w:hAnsi="Times New Roman" w:cs="Times New Roman" w:hint="default"/>
      <w:b/>
      <w:bCs/>
      <w:sz w:val="12"/>
      <w:szCs w:val="12"/>
    </w:rPr>
  </w:style>
  <w:style w:type="character" w:customStyle="1" w:styleId="apple-converted-space">
    <w:name w:val="apple-converted-space"/>
    <w:rsid w:val="00271AE9"/>
  </w:style>
  <w:style w:type="character" w:customStyle="1" w:styleId="butback">
    <w:name w:val="butback"/>
    <w:uiPriority w:val="99"/>
    <w:rsid w:val="00271AE9"/>
  </w:style>
  <w:style w:type="character" w:customStyle="1" w:styleId="FontStyle105">
    <w:name w:val="Font Style105"/>
    <w:rsid w:val="00271AE9"/>
    <w:rPr>
      <w:rFonts w:ascii="Calibri" w:hAnsi="Calibri" w:cs="Calibri" w:hint="default"/>
      <w:sz w:val="28"/>
      <w:szCs w:val="28"/>
    </w:rPr>
  </w:style>
  <w:style w:type="character" w:customStyle="1" w:styleId="FontStyle103">
    <w:name w:val="Font Style103"/>
    <w:rsid w:val="00271AE9"/>
    <w:rPr>
      <w:rFonts w:ascii="Microsoft Sans Serif" w:hAnsi="Microsoft Sans Serif" w:cs="Microsoft Sans Serif" w:hint="default"/>
      <w:b/>
      <w:bCs/>
      <w:sz w:val="28"/>
      <w:szCs w:val="28"/>
    </w:rPr>
  </w:style>
  <w:style w:type="character" w:customStyle="1" w:styleId="FontStyle111">
    <w:name w:val="Font Style111"/>
    <w:uiPriority w:val="99"/>
    <w:rsid w:val="00271AE9"/>
    <w:rPr>
      <w:rFonts w:ascii="Times New Roman" w:hAnsi="Times New Roman" w:cs="Times New Roman" w:hint="default"/>
      <w:i/>
      <w:iCs w:val="0"/>
      <w:sz w:val="20"/>
    </w:rPr>
  </w:style>
  <w:style w:type="character" w:customStyle="1" w:styleId="FontStyle44">
    <w:name w:val="Font Style44"/>
    <w:uiPriority w:val="99"/>
    <w:rsid w:val="00271AE9"/>
    <w:rPr>
      <w:rFonts w:ascii="Times New Roman" w:hAnsi="Times New Roman" w:cs="Times New Roman" w:hint="default"/>
      <w:b/>
      <w:bCs w:val="0"/>
      <w:i/>
      <w:iCs w:val="0"/>
      <w:sz w:val="18"/>
    </w:rPr>
  </w:style>
  <w:style w:type="character" w:customStyle="1" w:styleId="FontStyle13">
    <w:name w:val="Font Style13"/>
    <w:uiPriority w:val="99"/>
    <w:rsid w:val="00271AE9"/>
    <w:rPr>
      <w:rFonts w:ascii="Lucida Sans Unicode" w:hAnsi="Lucida Sans Unicode" w:cs="Lucida Sans Unicode" w:hint="default"/>
      <w:b/>
      <w:bCs w:val="0"/>
      <w:spacing w:val="-10"/>
      <w:sz w:val="16"/>
    </w:rPr>
  </w:style>
  <w:style w:type="character" w:customStyle="1" w:styleId="FontStyle36">
    <w:name w:val="Font Style36"/>
    <w:uiPriority w:val="99"/>
    <w:rsid w:val="00271AE9"/>
    <w:rPr>
      <w:rFonts w:ascii="Times New Roman" w:hAnsi="Times New Roman" w:cs="Times New Roman" w:hint="default"/>
      <w:sz w:val="22"/>
    </w:rPr>
  </w:style>
  <w:style w:type="character" w:customStyle="1" w:styleId="FontStyle34">
    <w:name w:val="Font Style34"/>
    <w:uiPriority w:val="99"/>
    <w:rsid w:val="00271AE9"/>
    <w:rPr>
      <w:rFonts w:ascii="Times New Roman" w:hAnsi="Times New Roman" w:cs="Times New Roman" w:hint="default"/>
      <w:sz w:val="20"/>
    </w:rPr>
  </w:style>
  <w:style w:type="character" w:customStyle="1" w:styleId="100">
    <w:name w:val="Основной текст + 10"/>
    <w:aliases w:val="5 pt,Полужирный"/>
    <w:basedOn w:val="a1"/>
    <w:rsid w:val="00271AE9"/>
    <w:rPr>
      <w:rFonts w:ascii="Book Antiqua" w:eastAsia="Book Antiqua" w:hAnsi="Book Antiqua" w:cs="Book Antiqua" w:hint="default"/>
      <w:b w:val="0"/>
      <w:bCs w:val="0"/>
      <w:i w:val="0"/>
      <w:iCs w:val="0"/>
      <w:smallCaps w:val="0"/>
      <w:strike w:val="0"/>
      <w:dstrike w:val="0"/>
      <w:spacing w:val="0"/>
      <w:sz w:val="19"/>
      <w:szCs w:val="19"/>
      <w:u w:val="none"/>
      <w:effect w:val="none"/>
    </w:rPr>
  </w:style>
  <w:style w:type="character" w:customStyle="1" w:styleId="711pt">
    <w:name w:val="Основной текст (7) + 11 pt"/>
    <w:aliases w:val="Не полужирный"/>
    <w:basedOn w:val="71"/>
    <w:rsid w:val="00271AE9"/>
    <w:rPr>
      <w:b/>
      <w:bCs/>
      <w:sz w:val="22"/>
      <w:szCs w:val="22"/>
      <w:shd w:val="clear" w:color="auto" w:fill="FFFFFF"/>
    </w:rPr>
  </w:style>
  <w:style w:type="character" w:customStyle="1" w:styleId="Zag11">
    <w:name w:val="Zag_11"/>
    <w:rsid w:val="00271AE9"/>
  </w:style>
  <w:style w:type="character" w:customStyle="1" w:styleId="c3">
    <w:name w:val="c3"/>
    <w:rsid w:val="00271AE9"/>
  </w:style>
  <w:style w:type="character" w:customStyle="1" w:styleId="FontStyle14">
    <w:name w:val="Font Style14"/>
    <w:basedOn w:val="a1"/>
    <w:rsid w:val="00271AE9"/>
    <w:rPr>
      <w:rFonts w:ascii="Georgia" w:hAnsi="Georgia" w:cs="Georgia" w:hint="default"/>
      <w:sz w:val="20"/>
      <w:szCs w:val="20"/>
    </w:rPr>
  </w:style>
  <w:style w:type="character" w:customStyle="1" w:styleId="c1">
    <w:name w:val="c1"/>
    <w:basedOn w:val="a1"/>
    <w:rsid w:val="00271AE9"/>
  </w:style>
  <w:style w:type="character" w:customStyle="1" w:styleId="c2">
    <w:name w:val="c2"/>
    <w:basedOn w:val="a1"/>
    <w:rsid w:val="00271AE9"/>
  </w:style>
  <w:style w:type="character" w:customStyle="1" w:styleId="c4">
    <w:name w:val="c4"/>
    <w:basedOn w:val="a1"/>
    <w:rsid w:val="00271AE9"/>
  </w:style>
  <w:style w:type="character" w:customStyle="1" w:styleId="c0">
    <w:name w:val="c0"/>
    <w:basedOn w:val="a1"/>
    <w:rsid w:val="00271AE9"/>
  </w:style>
  <w:style w:type="character" w:customStyle="1" w:styleId="37">
    <w:name w:val="Основной текст + Полужирный37"/>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39">
    <w:name w:val="Основной текст + Полужирный39"/>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330">
    <w:name w:val="Основной текст + Курсив33"/>
    <w:basedOn w:val="a1"/>
    <w:uiPriority w:val="99"/>
    <w:rsid w:val="00271AE9"/>
    <w:rPr>
      <w:rFonts w:ascii="Times New Roman" w:hAnsi="Times New Roman" w:cs="Times New Roman" w:hint="default"/>
      <w:i/>
      <w:iCs/>
      <w:spacing w:val="0"/>
      <w:sz w:val="17"/>
      <w:szCs w:val="17"/>
      <w:shd w:val="clear" w:color="auto" w:fill="FFFFFF"/>
    </w:rPr>
  </w:style>
  <w:style w:type="character" w:customStyle="1" w:styleId="311">
    <w:name w:val="Основной текст + Курсив31"/>
    <w:basedOn w:val="a1"/>
    <w:uiPriority w:val="99"/>
    <w:rsid w:val="00271AE9"/>
    <w:rPr>
      <w:rFonts w:ascii="Times New Roman" w:hAnsi="Times New Roman" w:cs="Times New Roman" w:hint="default"/>
      <w:i/>
      <w:iCs/>
      <w:spacing w:val="0"/>
      <w:sz w:val="17"/>
      <w:szCs w:val="17"/>
      <w:shd w:val="clear" w:color="auto" w:fill="FFFFFF"/>
    </w:rPr>
  </w:style>
  <w:style w:type="character" w:customStyle="1" w:styleId="300">
    <w:name w:val="Основной текст + Курсив30"/>
    <w:basedOn w:val="a1"/>
    <w:uiPriority w:val="99"/>
    <w:rsid w:val="00271AE9"/>
    <w:rPr>
      <w:rFonts w:ascii="Times New Roman" w:hAnsi="Times New Roman" w:cs="Times New Roman" w:hint="default"/>
      <w:i/>
      <w:iCs/>
      <w:noProof/>
      <w:spacing w:val="0"/>
      <w:sz w:val="17"/>
      <w:szCs w:val="17"/>
      <w:shd w:val="clear" w:color="auto" w:fill="FFFFFF"/>
    </w:rPr>
  </w:style>
  <w:style w:type="character" w:customStyle="1" w:styleId="36">
    <w:name w:val="Основной текст + Полужирный36"/>
    <w:basedOn w:val="a1"/>
    <w:uiPriority w:val="99"/>
    <w:rsid w:val="00271AE9"/>
    <w:rPr>
      <w:rFonts w:ascii="Times New Roman" w:hAnsi="Times New Roman" w:cs="Times New Roman" w:hint="default"/>
      <w:b/>
      <w:bCs/>
      <w:noProof/>
      <w:spacing w:val="0"/>
      <w:sz w:val="17"/>
      <w:szCs w:val="17"/>
      <w:shd w:val="clear" w:color="auto" w:fill="FFFFFF"/>
    </w:rPr>
  </w:style>
  <w:style w:type="character" w:customStyle="1" w:styleId="290">
    <w:name w:val="Основной текст + Курсив29"/>
    <w:basedOn w:val="a1"/>
    <w:uiPriority w:val="99"/>
    <w:rsid w:val="00271AE9"/>
    <w:rPr>
      <w:rFonts w:ascii="Times New Roman" w:hAnsi="Times New Roman" w:cs="Times New Roman" w:hint="default"/>
      <w:i/>
      <w:iCs/>
      <w:noProof/>
      <w:spacing w:val="0"/>
      <w:sz w:val="17"/>
      <w:szCs w:val="17"/>
      <w:shd w:val="clear" w:color="auto" w:fill="FFFFFF"/>
    </w:rPr>
  </w:style>
  <w:style w:type="character" w:customStyle="1" w:styleId="331">
    <w:name w:val="Основной текст + Полужирный33"/>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270">
    <w:name w:val="Основной текст + Курсив27"/>
    <w:basedOn w:val="a1"/>
    <w:uiPriority w:val="99"/>
    <w:rsid w:val="00271AE9"/>
    <w:rPr>
      <w:rFonts w:ascii="Times New Roman" w:hAnsi="Times New Roman" w:cs="Times New Roman" w:hint="default"/>
      <w:i/>
      <w:iCs/>
      <w:spacing w:val="0"/>
      <w:sz w:val="17"/>
      <w:szCs w:val="17"/>
      <w:shd w:val="clear" w:color="auto" w:fill="FFFFFF"/>
    </w:rPr>
  </w:style>
  <w:style w:type="character" w:customStyle="1" w:styleId="260">
    <w:name w:val="Основной текст + Курсив26"/>
    <w:basedOn w:val="a1"/>
    <w:uiPriority w:val="99"/>
    <w:rsid w:val="00271AE9"/>
    <w:rPr>
      <w:rFonts w:ascii="Times New Roman" w:hAnsi="Times New Roman" w:cs="Times New Roman" w:hint="default"/>
      <w:i/>
      <w:iCs/>
      <w:noProof/>
      <w:spacing w:val="0"/>
      <w:sz w:val="17"/>
      <w:szCs w:val="17"/>
      <w:shd w:val="clear" w:color="auto" w:fill="FFFFFF"/>
    </w:rPr>
  </w:style>
  <w:style w:type="character" w:customStyle="1" w:styleId="312">
    <w:name w:val="Основной текст + Полужирный31"/>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321">
    <w:name w:val="Основной текст (3)21"/>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35">
    <w:name w:val="Основной текст (3) + Не полужирный"/>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240">
    <w:name w:val="Основной текст + Курсив24"/>
    <w:basedOn w:val="a1"/>
    <w:uiPriority w:val="99"/>
    <w:rsid w:val="00271AE9"/>
    <w:rPr>
      <w:rFonts w:ascii="Times New Roman" w:hAnsi="Times New Roman" w:cs="Times New Roman" w:hint="default"/>
      <w:i/>
      <w:iCs/>
      <w:spacing w:val="0"/>
      <w:sz w:val="17"/>
      <w:szCs w:val="17"/>
      <w:shd w:val="clear" w:color="auto" w:fill="FFFFFF"/>
    </w:rPr>
  </w:style>
  <w:style w:type="character" w:customStyle="1" w:styleId="320">
    <w:name w:val="Основной текст + Полужирный32"/>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291">
    <w:name w:val="Основной текст + Полужирный29"/>
    <w:basedOn w:val="a1"/>
    <w:uiPriority w:val="99"/>
    <w:rsid w:val="00271AE9"/>
    <w:rPr>
      <w:rFonts w:ascii="Times New Roman" w:hAnsi="Times New Roman" w:cs="Times New Roman" w:hint="default"/>
      <w:b/>
      <w:bCs/>
      <w:noProof/>
      <w:spacing w:val="0"/>
      <w:sz w:val="17"/>
      <w:szCs w:val="17"/>
      <w:shd w:val="clear" w:color="auto" w:fill="FFFFFF"/>
    </w:rPr>
  </w:style>
  <w:style w:type="character" w:customStyle="1" w:styleId="190">
    <w:name w:val="Основной текст + Курсив19"/>
    <w:basedOn w:val="a1"/>
    <w:uiPriority w:val="99"/>
    <w:rsid w:val="00271AE9"/>
    <w:rPr>
      <w:rFonts w:ascii="Times New Roman" w:hAnsi="Times New Roman" w:cs="Times New Roman" w:hint="default"/>
      <w:i/>
      <w:iCs/>
      <w:spacing w:val="0"/>
      <w:sz w:val="17"/>
      <w:szCs w:val="17"/>
      <w:shd w:val="clear" w:color="auto" w:fill="FFFFFF"/>
    </w:rPr>
  </w:style>
  <w:style w:type="character" w:customStyle="1" w:styleId="319">
    <w:name w:val="Основной текст (3)19"/>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510">
    <w:name w:val="Основной текст (5)10"/>
    <w:basedOn w:val="a1"/>
    <w:uiPriority w:val="99"/>
    <w:rsid w:val="00271AE9"/>
    <w:rPr>
      <w:rFonts w:ascii="Times New Roman" w:hAnsi="Times New Roman" w:cs="Times New Roman" w:hint="default"/>
      <w:i/>
      <w:iCs/>
      <w:spacing w:val="0"/>
      <w:sz w:val="17"/>
      <w:szCs w:val="17"/>
      <w:shd w:val="clear" w:color="auto" w:fill="FFFFFF"/>
    </w:rPr>
  </w:style>
  <w:style w:type="character" w:customStyle="1" w:styleId="241">
    <w:name w:val="Основной текст + Полужирный24"/>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230">
    <w:name w:val="Основной текст + Полужирный23"/>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170">
    <w:name w:val="Основной текст + Курсив17"/>
    <w:basedOn w:val="a1"/>
    <w:uiPriority w:val="99"/>
    <w:rsid w:val="00271AE9"/>
    <w:rPr>
      <w:rFonts w:ascii="Times New Roman" w:hAnsi="Times New Roman" w:cs="Times New Roman" w:hint="default"/>
      <w:i/>
      <w:iCs/>
      <w:spacing w:val="0"/>
      <w:sz w:val="17"/>
      <w:szCs w:val="17"/>
      <w:shd w:val="clear" w:color="auto" w:fill="FFFFFF"/>
    </w:rPr>
  </w:style>
  <w:style w:type="character" w:customStyle="1" w:styleId="160">
    <w:name w:val="Основной текст + Курсив16"/>
    <w:basedOn w:val="a1"/>
    <w:uiPriority w:val="99"/>
    <w:rsid w:val="00271AE9"/>
    <w:rPr>
      <w:rFonts w:ascii="Times New Roman" w:hAnsi="Times New Roman" w:cs="Times New Roman" w:hint="default"/>
      <w:i/>
      <w:iCs/>
      <w:noProof/>
      <w:spacing w:val="0"/>
      <w:sz w:val="17"/>
      <w:szCs w:val="17"/>
      <w:shd w:val="clear" w:color="auto" w:fill="FFFFFF"/>
    </w:rPr>
  </w:style>
  <w:style w:type="character" w:customStyle="1" w:styleId="61">
    <w:name w:val="Основной текст (6)"/>
    <w:basedOn w:val="a1"/>
    <w:uiPriority w:val="99"/>
    <w:rsid w:val="00271AE9"/>
    <w:rPr>
      <w:rFonts w:ascii="Times New Roman" w:hAnsi="Times New Roman" w:cs="Times New Roman" w:hint="default"/>
      <w:b/>
      <w:bCs/>
      <w:spacing w:val="0"/>
      <w:sz w:val="17"/>
      <w:szCs w:val="17"/>
    </w:rPr>
  </w:style>
  <w:style w:type="character" w:customStyle="1" w:styleId="261">
    <w:name w:val="Основной текст + Полужирный26"/>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200">
    <w:name w:val="Основной текст + Полужирный20"/>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220">
    <w:name w:val="Основной текст + Курсив22"/>
    <w:basedOn w:val="a1"/>
    <w:uiPriority w:val="99"/>
    <w:rsid w:val="00271AE9"/>
    <w:rPr>
      <w:rFonts w:ascii="Times New Roman" w:hAnsi="Times New Roman" w:cs="Times New Roman" w:hint="default"/>
      <w:i/>
      <w:iCs/>
      <w:spacing w:val="0"/>
      <w:sz w:val="17"/>
      <w:szCs w:val="17"/>
      <w:shd w:val="clear" w:color="auto" w:fill="FFFFFF"/>
    </w:rPr>
  </w:style>
  <w:style w:type="character" w:customStyle="1" w:styleId="314">
    <w:name w:val="Основной текст (3)14"/>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313">
    <w:name w:val="Основной текст (3)13"/>
    <w:basedOn w:val="a1"/>
    <w:uiPriority w:val="99"/>
    <w:rsid w:val="00271AE9"/>
    <w:rPr>
      <w:rFonts w:ascii="Times New Roman" w:hAnsi="Times New Roman" w:cs="Times New Roman" w:hint="default"/>
      <w:b/>
      <w:bCs/>
      <w:noProof/>
      <w:spacing w:val="0"/>
      <w:sz w:val="17"/>
      <w:szCs w:val="17"/>
      <w:shd w:val="clear" w:color="auto" w:fill="FFFFFF"/>
    </w:rPr>
  </w:style>
  <w:style w:type="character" w:customStyle="1" w:styleId="130">
    <w:name w:val="Основной текст + Курсив13"/>
    <w:basedOn w:val="a1"/>
    <w:uiPriority w:val="99"/>
    <w:rsid w:val="00271AE9"/>
    <w:rPr>
      <w:rFonts w:ascii="Times New Roman" w:hAnsi="Times New Roman" w:cs="Times New Roman" w:hint="default"/>
      <w:i/>
      <w:iCs/>
      <w:spacing w:val="0"/>
      <w:sz w:val="17"/>
      <w:szCs w:val="17"/>
      <w:shd w:val="clear" w:color="auto" w:fill="FFFFFF"/>
    </w:rPr>
  </w:style>
  <w:style w:type="character" w:customStyle="1" w:styleId="161">
    <w:name w:val="Основной текст + Полужирный16"/>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150">
    <w:name w:val="Основной текст + Полужирный15"/>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120">
    <w:name w:val="Основной текст + Курсив12"/>
    <w:basedOn w:val="a1"/>
    <w:uiPriority w:val="99"/>
    <w:rsid w:val="00271AE9"/>
    <w:rPr>
      <w:rFonts w:ascii="Times New Roman" w:hAnsi="Times New Roman" w:cs="Times New Roman" w:hint="default"/>
      <w:i/>
      <w:iCs/>
      <w:spacing w:val="0"/>
      <w:sz w:val="17"/>
      <w:szCs w:val="17"/>
      <w:shd w:val="clear" w:color="auto" w:fill="FFFFFF"/>
    </w:rPr>
  </w:style>
  <w:style w:type="character" w:customStyle="1" w:styleId="131">
    <w:name w:val="Основной текст + Полужирный13"/>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91">
    <w:name w:val="Основной текст + Курсив9"/>
    <w:basedOn w:val="a1"/>
    <w:uiPriority w:val="99"/>
    <w:rsid w:val="00271AE9"/>
    <w:rPr>
      <w:rFonts w:ascii="Times New Roman" w:hAnsi="Times New Roman" w:cs="Times New Roman" w:hint="default"/>
      <w:i/>
      <w:iCs/>
      <w:noProof/>
      <w:spacing w:val="0"/>
      <w:sz w:val="17"/>
      <w:szCs w:val="17"/>
      <w:shd w:val="clear" w:color="auto" w:fill="FFFFFF"/>
    </w:rPr>
  </w:style>
  <w:style w:type="character" w:customStyle="1" w:styleId="3110">
    <w:name w:val="Основной текст (3)11"/>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530">
    <w:name w:val="Основной текст (5)3"/>
    <w:basedOn w:val="a1"/>
    <w:uiPriority w:val="99"/>
    <w:rsid w:val="00271AE9"/>
    <w:rPr>
      <w:rFonts w:ascii="Times New Roman" w:hAnsi="Times New Roman" w:cs="Times New Roman" w:hint="default"/>
      <w:i/>
      <w:iCs/>
      <w:spacing w:val="0"/>
      <w:sz w:val="17"/>
      <w:szCs w:val="17"/>
      <w:shd w:val="clear" w:color="auto" w:fill="FFFFFF"/>
    </w:rPr>
  </w:style>
  <w:style w:type="character" w:customStyle="1" w:styleId="520">
    <w:name w:val="Основной текст (5)2"/>
    <w:basedOn w:val="a1"/>
    <w:uiPriority w:val="99"/>
    <w:rsid w:val="00271AE9"/>
    <w:rPr>
      <w:rFonts w:ascii="Times New Roman" w:hAnsi="Times New Roman" w:cs="Times New Roman" w:hint="default"/>
      <w:i/>
      <w:iCs/>
      <w:noProof/>
      <w:spacing w:val="0"/>
      <w:sz w:val="17"/>
      <w:szCs w:val="17"/>
      <w:shd w:val="clear" w:color="auto" w:fill="FFFFFF"/>
    </w:rPr>
  </w:style>
  <w:style w:type="character" w:customStyle="1" w:styleId="521">
    <w:name w:val="Основной текст (5) + Не курсив2"/>
    <w:basedOn w:val="a1"/>
    <w:uiPriority w:val="99"/>
    <w:rsid w:val="00271AE9"/>
    <w:rPr>
      <w:rFonts w:ascii="Times New Roman" w:hAnsi="Times New Roman" w:cs="Times New Roman" w:hint="default"/>
      <w:i/>
      <w:iCs/>
      <w:spacing w:val="0"/>
      <w:sz w:val="17"/>
      <w:szCs w:val="17"/>
      <w:shd w:val="clear" w:color="auto" w:fill="FFFFFF"/>
    </w:rPr>
  </w:style>
  <w:style w:type="character" w:customStyle="1" w:styleId="101">
    <w:name w:val="Основной текст + Полужирный10"/>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81">
    <w:name w:val="Основной текст + Курсив8"/>
    <w:basedOn w:val="a1"/>
    <w:uiPriority w:val="99"/>
    <w:rsid w:val="00271AE9"/>
    <w:rPr>
      <w:rFonts w:ascii="Times New Roman" w:hAnsi="Times New Roman" w:cs="Times New Roman" w:hint="default"/>
      <w:i/>
      <w:iCs/>
      <w:spacing w:val="0"/>
      <w:sz w:val="17"/>
      <w:szCs w:val="17"/>
      <w:shd w:val="clear" w:color="auto" w:fill="FFFFFF"/>
    </w:rPr>
  </w:style>
  <w:style w:type="character" w:customStyle="1" w:styleId="121">
    <w:name w:val="Заголовок №12"/>
    <w:basedOn w:val="a1"/>
    <w:uiPriority w:val="99"/>
    <w:rsid w:val="00271AE9"/>
    <w:rPr>
      <w:rFonts w:ascii="Arial" w:hAnsi="Arial" w:cs="Arial" w:hint="default"/>
      <w:spacing w:val="0"/>
      <w:sz w:val="16"/>
      <w:szCs w:val="16"/>
      <w:shd w:val="clear" w:color="auto" w:fill="FFFFFF"/>
    </w:rPr>
  </w:style>
  <w:style w:type="character" w:customStyle="1" w:styleId="73">
    <w:name w:val="Основной текст + Полужирный7"/>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62">
    <w:name w:val="Основной текст + Курсив6"/>
    <w:basedOn w:val="a1"/>
    <w:uiPriority w:val="99"/>
    <w:rsid w:val="00271AE9"/>
    <w:rPr>
      <w:rFonts w:ascii="Times New Roman" w:hAnsi="Times New Roman" w:cs="Times New Roman" w:hint="default"/>
      <w:i/>
      <w:iCs/>
      <w:spacing w:val="0"/>
      <w:sz w:val="17"/>
      <w:szCs w:val="17"/>
      <w:shd w:val="clear" w:color="auto" w:fill="FFFFFF"/>
    </w:rPr>
  </w:style>
  <w:style w:type="character" w:customStyle="1" w:styleId="54">
    <w:name w:val="Основной текст + Полужирный5"/>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42">
    <w:name w:val="Основной текст + Курсив4"/>
    <w:basedOn w:val="a1"/>
    <w:uiPriority w:val="99"/>
    <w:rsid w:val="00271AE9"/>
    <w:rPr>
      <w:rFonts w:ascii="Times New Roman" w:hAnsi="Times New Roman" w:cs="Times New Roman" w:hint="default"/>
      <w:i/>
      <w:iCs/>
      <w:spacing w:val="0"/>
      <w:sz w:val="17"/>
      <w:szCs w:val="17"/>
      <w:shd w:val="clear" w:color="auto" w:fill="FFFFFF"/>
    </w:rPr>
  </w:style>
  <w:style w:type="character" w:customStyle="1" w:styleId="350">
    <w:name w:val="Основной текст (3)5"/>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340">
    <w:name w:val="Основной текст (3) + Не полужирный4"/>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332">
    <w:name w:val="Основной текст (3) + Не полужирный3"/>
    <w:basedOn w:val="a1"/>
    <w:uiPriority w:val="99"/>
    <w:rsid w:val="00271AE9"/>
    <w:rPr>
      <w:rFonts w:ascii="Times New Roman" w:hAnsi="Times New Roman" w:cs="Times New Roman" w:hint="default"/>
      <w:b/>
      <w:bCs/>
      <w:noProof/>
      <w:spacing w:val="0"/>
      <w:sz w:val="17"/>
      <w:szCs w:val="17"/>
      <w:shd w:val="clear" w:color="auto" w:fill="FFFFFF"/>
    </w:rPr>
  </w:style>
  <w:style w:type="character" w:customStyle="1" w:styleId="43">
    <w:name w:val="Основной текст + Полужирный4"/>
    <w:basedOn w:val="a1"/>
    <w:uiPriority w:val="99"/>
    <w:rsid w:val="00271AE9"/>
    <w:rPr>
      <w:rFonts w:ascii="Times New Roman" w:hAnsi="Times New Roman" w:cs="Times New Roman" w:hint="default"/>
      <w:b/>
      <w:bCs/>
      <w:spacing w:val="0"/>
      <w:sz w:val="17"/>
      <w:szCs w:val="17"/>
      <w:shd w:val="clear" w:color="auto" w:fill="FFFFFF"/>
    </w:rPr>
  </w:style>
  <w:style w:type="character" w:customStyle="1" w:styleId="38">
    <w:name w:val="Основной текст + Полужирный3"/>
    <w:basedOn w:val="a1"/>
    <w:uiPriority w:val="99"/>
    <w:rsid w:val="00271AE9"/>
    <w:rPr>
      <w:rFonts w:ascii="Times New Roman" w:hAnsi="Times New Roman" w:cs="Times New Roman" w:hint="default"/>
      <w:b/>
      <w:bCs/>
      <w:noProof/>
      <w:spacing w:val="0"/>
      <w:sz w:val="17"/>
      <w:szCs w:val="17"/>
      <w:shd w:val="clear" w:color="auto" w:fill="FFFFFF"/>
    </w:rPr>
  </w:style>
  <w:style w:type="character" w:customStyle="1" w:styleId="FontStyle62">
    <w:name w:val="Font Style62"/>
    <w:rsid w:val="00271AE9"/>
    <w:rPr>
      <w:rFonts w:ascii="Times New Roman" w:hAnsi="Times New Roman" w:cs="Times New Roman" w:hint="default"/>
      <w:b/>
      <w:bCs/>
      <w:i/>
      <w:iCs/>
      <w:sz w:val="26"/>
      <w:szCs w:val="26"/>
    </w:rPr>
  </w:style>
  <w:style w:type="character" w:customStyle="1" w:styleId="FontStyle89">
    <w:name w:val="Font Style89"/>
    <w:basedOn w:val="a1"/>
    <w:rsid w:val="00271AE9"/>
    <w:rPr>
      <w:rFonts w:ascii="Times New Roman" w:hAnsi="Times New Roman" w:cs="Times New Roman" w:hint="default"/>
      <w:i/>
      <w:iCs/>
      <w:sz w:val="20"/>
      <w:szCs w:val="20"/>
    </w:rPr>
  </w:style>
  <w:style w:type="character" w:customStyle="1" w:styleId="FontStyle110">
    <w:name w:val="Font Style110"/>
    <w:rsid w:val="00271AE9"/>
    <w:rPr>
      <w:rFonts w:ascii="Times New Roman" w:hAnsi="Times New Roman" w:cs="Times New Roman" w:hint="default"/>
      <w:i/>
      <w:iCs/>
      <w:sz w:val="18"/>
      <w:szCs w:val="18"/>
    </w:rPr>
  </w:style>
  <w:style w:type="character" w:customStyle="1" w:styleId="FontStyle91">
    <w:name w:val="Font Style91"/>
    <w:basedOn w:val="a1"/>
    <w:rsid w:val="00271AE9"/>
    <w:rPr>
      <w:rFonts w:ascii="Times New Roman" w:hAnsi="Times New Roman" w:cs="Times New Roman" w:hint="default"/>
      <w:spacing w:val="20"/>
      <w:sz w:val="20"/>
      <w:szCs w:val="20"/>
    </w:rPr>
  </w:style>
  <w:style w:type="character" w:customStyle="1" w:styleId="FontStyle144">
    <w:name w:val="Font Style144"/>
    <w:rsid w:val="00271AE9"/>
    <w:rPr>
      <w:rFonts w:ascii="Franklin Gothic Book" w:hAnsi="Franklin Gothic Book" w:cs="Franklin Gothic Book" w:hint="default"/>
      <w:b/>
      <w:bCs/>
      <w:spacing w:val="-40"/>
      <w:sz w:val="38"/>
      <w:szCs w:val="38"/>
    </w:rPr>
  </w:style>
  <w:style w:type="character" w:customStyle="1" w:styleId="FontStyle117">
    <w:name w:val="Font Style117"/>
    <w:rsid w:val="00271AE9"/>
    <w:rPr>
      <w:rFonts w:ascii="Times New Roman" w:hAnsi="Times New Roman" w:cs="Times New Roman" w:hint="default"/>
      <w:smallCaps/>
      <w:spacing w:val="30"/>
      <w:sz w:val="26"/>
      <w:szCs w:val="26"/>
    </w:rPr>
  </w:style>
  <w:style w:type="character" w:customStyle="1" w:styleId="FontStyle92">
    <w:name w:val="Font Style92"/>
    <w:basedOn w:val="a1"/>
    <w:rsid w:val="00271AE9"/>
    <w:rPr>
      <w:rFonts w:ascii="Times New Roman" w:hAnsi="Times New Roman" w:cs="Times New Roman" w:hint="default"/>
      <w:spacing w:val="10"/>
      <w:sz w:val="14"/>
      <w:szCs w:val="14"/>
    </w:rPr>
  </w:style>
  <w:style w:type="character" w:customStyle="1" w:styleId="FontStyle93">
    <w:name w:val="Font Style93"/>
    <w:rsid w:val="00271AE9"/>
    <w:rPr>
      <w:rFonts w:ascii="Times New Roman" w:hAnsi="Times New Roman" w:cs="Times New Roman" w:hint="default"/>
      <w:b/>
      <w:bCs/>
      <w:spacing w:val="-30"/>
      <w:sz w:val="46"/>
      <w:szCs w:val="46"/>
    </w:rPr>
  </w:style>
  <w:style w:type="character" w:customStyle="1" w:styleId="FontStyle96">
    <w:name w:val="Font Style96"/>
    <w:rsid w:val="00271AE9"/>
    <w:rPr>
      <w:rFonts w:ascii="Georgia" w:hAnsi="Georgia" w:cs="Georgia" w:hint="default"/>
      <w:sz w:val="18"/>
      <w:szCs w:val="18"/>
    </w:rPr>
  </w:style>
  <w:style w:type="character" w:customStyle="1" w:styleId="FontStyle106">
    <w:name w:val="Font Style106"/>
    <w:rsid w:val="00271AE9"/>
    <w:rPr>
      <w:rFonts w:ascii="Book Antiqua" w:hAnsi="Book Antiqua" w:cs="Book Antiqua" w:hint="default"/>
      <w:sz w:val="20"/>
      <w:szCs w:val="20"/>
    </w:rPr>
  </w:style>
  <w:style w:type="character" w:customStyle="1" w:styleId="FontStyle94">
    <w:name w:val="Font Style94"/>
    <w:rsid w:val="00271AE9"/>
    <w:rPr>
      <w:rFonts w:ascii="Times New Roman" w:hAnsi="Times New Roman" w:cs="Times New Roman" w:hint="default"/>
      <w:sz w:val="10"/>
      <w:szCs w:val="10"/>
    </w:rPr>
  </w:style>
  <w:style w:type="character" w:customStyle="1" w:styleId="FontStyle122">
    <w:name w:val="Font Style122"/>
    <w:rsid w:val="00271AE9"/>
    <w:rPr>
      <w:rFonts w:ascii="Times New Roman" w:hAnsi="Times New Roman" w:cs="Times New Roman" w:hint="default"/>
      <w:sz w:val="12"/>
      <w:szCs w:val="12"/>
    </w:rPr>
  </w:style>
  <w:style w:type="character" w:customStyle="1" w:styleId="FontStyle127">
    <w:name w:val="Font Style127"/>
    <w:rsid w:val="00271AE9"/>
    <w:rPr>
      <w:rFonts w:ascii="Arial" w:hAnsi="Arial" w:cs="Arial" w:hint="default"/>
      <w:sz w:val="22"/>
      <w:szCs w:val="22"/>
    </w:rPr>
  </w:style>
  <w:style w:type="character" w:customStyle="1" w:styleId="FontStyle141">
    <w:name w:val="Font Style141"/>
    <w:rsid w:val="00271AE9"/>
    <w:rPr>
      <w:rFonts w:ascii="Times New Roman" w:hAnsi="Times New Roman" w:cs="Times New Roman" w:hint="default"/>
      <w:smallCaps/>
      <w:sz w:val="32"/>
      <w:szCs w:val="32"/>
    </w:rPr>
  </w:style>
  <w:style w:type="character" w:customStyle="1" w:styleId="FontStyle131">
    <w:name w:val="Font Style131"/>
    <w:rsid w:val="00271AE9"/>
    <w:rPr>
      <w:rFonts w:ascii="Times New Roman" w:hAnsi="Times New Roman" w:cs="Times New Roman" w:hint="default"/>
      <w:b/>
      <w:bCs/>
      <w:spacing w:val="-20"/>
      <w:sz w:val="22"/>
      <w:szCs w:val="22"/>
    </w:rPr>
  </w:style>
  <w:style w:type="character" w:customStyle="1" w:styleId="Heading1Char">
    <w:name w:val="Heading 1 Char"/>
    <w:basedOn w:val="a1"/>
    <w:uiPriority w:val="99"/>
    <w:locked/>
    <w:rsid w:val="00271AE9"/>
    <w:rPr>
      <w:rFonts w:ascii="Cambria" w:hAnsi="Cambria" w:cs="Times New Roman" w:hint="default"/>
      <w:b/>
      <w:bCs/>
      <w:kern w:val="32"/>
      <w:sz w:val="32"/>
      <w:szCs w:val="32"/>
    </w:rPr>
  </w:style>
  <w:style w:type="character" w:customStyle="1" w:styleId="FontStyle19">
    <w:name w:val="Font Style19"/>
    <w:basedOn w:val="a1"/>
    <w:rsid w:val="00271AE9"/>
    <w:rPr>
      <w:rFonts w:ascii="Times New Roman" w:hAnsi="Times New Roman" w:cs="Times New Roman" w:hint="default"/>
      <w:sz w:val="22"/>
      <w:szCs w:val="22"/>
    </w:rPr>
  </w:style>
  <w:style w:type="character" w:customStyle="1" w:styleId="FontStyle18">
    <w:name w:val="Font Style18"/>
    <w:rsid w:val="00271AE9"/>
    <w:rPr>
      <w:rFonts w:ascii="Times New Roman" w:hAnsi="Times New Roman" w:cs="Times New Roman" w:hint="default"/>
      <w:b/>
      <w:bCs/>
      <w:sz w:val="20"/>
      <w:szCs w:val="20"/>
    </w:rPr>
  </w:style>
  <w:style w:type="character" w:customStyle="1" w:styleId="FontStyle21">
    <w:name w:val="Font Style21"/>
    <w:rsid w:val="00271AE9"/>
    <w:rPr>
      <w:rFonts w:ascii="Times New Roman" w:hAnsi="Times New Roman" w:cs="Times New Roman" w:hint="default"/>
      <w:sz w:val="18"/>
      <w:szCs w:val="18"/>
    </w:rPr>
  </w:style>
  <w:style w:type="character" w:customStyle="1" w:styleId="FontStyle29">
    <w:name w:val="Font Style29"/>
    <w:uiPriority w:val="99"/>
    <w:rsid w:val="00271AE9"/>
    <w:rPr>
      <w:rFonts w:ascii="Times New Roman" w:hAnsi="Times New Roman" w:cs="Times New Roman" w:hint="default"/>
      <w:spacing w:val="10"/>
      <w:sz w:val="18"/>
      <w:szCs w:val="18"/>
    </w:rPr>
  </w:style>
  <w:style w:type="character" w:customStyle="1" w:styleId="FontStyle48">
    <w:name w:val="Font Style48"/>
    <w:basedOn w:val="a1"/>
    <w:rsid w:val="00271AE9"/>
    <w:rPr>
      <w:rFonts w:ascii="Times New Roman" w:hAnsi="Times New Roman" w:cs="Times New Roman" w:hint="default"/>
      <w:b/>
      <w:bCs/>
      <w:i/>
      <w:iCs/>
      <w:sz w:val="20"/>
      <w:szCs w:val="20"/>
    </w:rPr>
  </w:style>
  <w:style w:type="character" w:customStyle="1" w:styleId="FontStyle49">
    <w:name w:val="Font Style49"/>
    <w:basedOn w:val="a1"/>
    <w:rsid w:val="00271AE9"/>
    <w:rPr>
      <w:rFonts w:ascii="Times New Roman" w:hAnsi="Times New Roman" w:cs="Times New Roman" w:hint="default"/>
      <w:sz w:val="20"/>
      <w:szCs w:val="20"/>
    </w:rPr>
  </w:style>
  <w:style w:type="character" w:customStyle="1" w:styleId="FontStyle55">
    <w:name w:val="Font Style55"/>
    <w:basedOn w:val="a1"/>
    <w:rsid w:val="00271AE9"/>
    <w:rPr>
      <w:rFonts w:ascii="Times New Roman" w:hAnsi="Times New Roman" w:cs="Times New Roman" w:hint="default"/>
      <w:b/>
      <w:bCs/>
      <w:sz w:val="20"/>
      <w:szCs w:val="20"/>
    </w:rPr>
  </w:style>
  <w:style w:type="character" w:customStyle="1" w:styleId="FontStyle47">
    <w:name w:val="Font Style47"/>
    <w:basedOn w:val="a1"/>
    <w:rsid w:val="00271AE9"/>
    <w:rPr>
      <w:rFonts w:ascii="Times New Roman" w:hAnsi="Times New Roman" w:cs="Times New Roman" w:hint="default"/>
      <w:i/>
      <w:iCs/>
      <w:sz w:val="20"/>
      <w:szCs w:val="20"/>
    </w:rPr>
  </w:style>
  <w:style w:type="character" w:customStyle="1" w:styleId="WW8Num2z0">
    <w:name w:val="WW8Num2z0"/>
    <w:rsid w:val="00271AE9"/>
    <w:rPr>
      <w:rFonts w:ascii="Symbol" w:hAnsi="Symbol" w:cs="Symbol" w:hint="default"/>
    </w:rPr>
  </w:style>
  <w:style w:type="character" w:customStyle="1" w:styleId="WW8Num3z0">
    <w:name w:val="WW8Num3z0"/>
    <w:rsid w:val="00271AE9"/>
    <w:rPr>
      <w:rFonts w:ascii="Symbol" w:hAnsi="Symbol" w:cs="Symbol" w:hint="default"/>
    </w:rPr>
  </w:style>
  <w:style w:type="character" w:customStyle="1" w:styleId="WW8Num4z0">
    <w:name w:val="WW8Num4z0"/>
    <w:rsid w:val="00271AE9"/>
    <w:rPr>
      <w:rFonts w:ascii="Wingdings" w:hAnsi="Wingdings" w:cs="Wingdings" w:hint="default"/>
    </w:rPr>
  </w:style>
  <w:style w:type="character" w:customStyle="1" w:styleId="WW8Num4z3">
    <w:name w:val="WW8Num4z3"/>
    <w:rsid w:val="00271AE9"/>
    <w:rPr>
      <w:rFonts w:ascii="Symbol" w:hAnsi="Symbol" w:cs="Symbol" w:hint="default"/>
    </w:rPr>
  </w:style>
  <w:style w:type="character" w:customStyle="1" w:styleId="WW8Num4z4">
    <w:name w:val="WW8Num4z4"/>
    <w:rsid w:val="00271AE9"/>
    <w:rPr>
      <w:rFonts w:ascii="Courier New" w:hAnsi="Courier New" w:cs="Courier New" w:hint="default"/>
    </w:rPr>
  </w:style>
  <w:style w:type="character" w:customStyle="1" w:styleId="WW8Num5z0">
    <w:name w:val="WW8Num5z0"/>
    <w:rsid w:val="00271AE9"/>
    <w:rPr>
      <w:rFonts w:ascii="Wingdings" w:hAnsi="Wingdings" w:cs="Wingdings" w:hint="default"/>
    </w:rPr>
  </w:style>
  <w:style w:type="character" w:customStyle="1" w:styleId="WW8Num6z0">
    <w:name w:val="WW8Num6z0"/>
    <w:rsid w:val="00271AE9"/>
    <w:rPr>
      <w:b w:val="0"/>
      <w:bCs w:val="0"/>
    </w:rPr>
  </w:style>
  <w:style w:type="character" w:customStyle="1" w:styleId="WW8Num7z0">
    <w:name w:val="WW8Num7z0"/>
    <w:rsid w:val="00271AE9"/>
    <w:rPr>
      <w:rFonts w:ascii="Wingdings" w:hAnsi="Wingdings" w:cs="Wingdings" w:hint="default"/>
    </w:rPr>
  </w:style>
  <w:style w:type="character" w:customStyle="1" w:styleId="WW8Num8z0">
    <w:name w:val="WW8Num8z0"/>
    <w:rsid w:val="00271AE9"/>
    <w:rPr>
      <w:rFonts w:ascii="Wingdings" w:hAnsi="Wingdings" w:cs="Wingdings" w:hint="default"/>
    </w:rPr>
  </w:style>
  <w:style w:type="character" w:customStyle="1" w:styleId="WW8Num9z0">
    <w:name w:val="WW8Num9z0"/>
    <w:rsid w:val="00271AE9"/>
    <w:rPr>
      <w:rFonts w:ascii="Wingdings" w:hAnsi="Wingdings" w:cs="Wingdings" w:hint="default"/>
    </w:rPr>
  </w:style>
  <w:style w:type="character" w:customStyle="1" w:styleId="WW8Num10z0">
    <w:name w:val="WW8Num10z0"/>
    <w:rsid w:val="00271AE9"/>
    <w:rPr>
      <w:rFonts w:ascii="Wingdings" w:hAnsi="Wingdings" w:cs="Wingdings" w:hint="default"/>
    </w:rPr>
  </w:style>
  <w:style w:type="character" w:customStyle="1" w:styleId="WW8Num11z0">
    <w:name w:val="WW8Num11z0"/>
    <w:rsid w:val="00271AE9"/>
    <w:rPr>
      <w:rFonts w:ascii="Wingdings" w:hAnsi="Wingdings" w:cs="Wingdings" w:hint="default"/>
    </w:rPr>
  </w:style>
  <w:style w:type="character" w:customStyle="1" w:styleId="WW8Num12z0">
    <w:name w:val="WW8Num12z0"/>
    <w:rsid w:val="00271AE9"/>
    <w:rPr>
      <w:rFonts w:ascii="Wingdings" w:hAnsi="Wingdings" w:cs="Wingdings" w:hint="default"/>
    </w:rPr>
  </w:style>
  <w:style w:type="character" w:customStyle="1" w:styleId="WW8Num13z0">
    <w:name w:val="WW8Num13z0"/>
    <w:rsid w:val="00271AE9"/>
    <w:rPr>
      <w:rFonts w:ascii="Symbol" w:hAnsi="Symbol" w:cs="Symbol" w:hint="default"/>
    </w:rPr>
  </w:style>
  <w:style w:type="character" w:customStyle="1" w:styleId="WW8Num14z0">
    <w:name w:val="WW8Num14z0"/>
    <w:rsid w:val="00271AE9"/>
    <w:rPr>
      <w:rFonts w:ascii="Wingdings" w:hAnsi="Wingdings" w:cs="Symbol" w:hint="default"/>
    </w:rPr>
  </w:style>
  <w:style w:type="character" w:customStyle="1" w:styleId="Absatz-Standardschriftart">
    <w:name w:val="Absatz-Standardschriftart"/>
    <w:rsid w:val="00271AE9"/>
  </w:style>
  <w:style w:type="character" w:customStyle="1" w:styleId="WW-Absatz-Standardschriftart">
    <w:name w:val="WW-Absatz-Standardschriftart"/>
    <w:rsid w:val="00271AE9"/>
  </w:style>
  <w:style w:type="character" w:customStyle="1" w:styleId="WW8Num16z0">
    <w:name w:val="WW8Num16z0"/>
    <w:rsid w:val="00271AE9"/>
    <w:rPr>
      <w:rFonts w:ascii="Symbol" w:hAnsi="Symbol" w:cs="Symbol" w:hint="default"/>
    </w:rPr>
  </w:style>
  <w:style w:type="character" w:customStyle="1" w:styleId="WW8Num17z0">
    <w:name w:val="WW8Num17z0"/>
    <w:rsid w:val="00271AE9"/>
    <w:rPr>
      <w:rFonts w:ascii="Symbol" w:hAnsi="Symbol" w:cs="Symbol" w:hint="default"/>
    </w:rPr>
  </w:style>
  <w:style w:type="character" w:customStyle="1" w:styleId="WW-Absatz-Standardschriftart1">
    <w:name w:val="WW-Absatz-Standardschriftart1"/>
    <w:rsid w:val="00271AE9"/>
  </w:style>
  <w:style w:type="character" w:customStyle="1" w:styleId="2b">
    <w:name w:val="Основной шрифт абзаца2"/>
    <w:rsid w:val="00271AE9"/>
  </w:style>
  <w:style w:type="character" w:customStyle="1" w:styleId="WW8Num4z1">
    <w:name w:val="WW8Num4z1"/>
    <w:rsid w:val="00271AE9"/>
    <w:rPr>
      <w:rFonts w:ascii="Courier New" w:hAnsi="Courier New" w:cs="Courier New" w:hint="default"/>
    </w:rPr>
  </w:style>
  <w:style w:type="character" w:customStyle="1" w:styleId="WW8Num5z1">
    <w:name w:val="WW8Num5z1"/>
    <w:rsid w:val="00271AE9"/>
    <w:rPr>
      <w:rFonts w:ascii="Courier New" w:hAnsi="Courier New" w:cs="Courier New" w:hint="default"/>
    </w:rPr>
  </w:style>
  <w:style w:type="character" w:customStyle="1" w:styleId="WW8Num5z3">
    <w:name w:val="WW8Num5z3"/>
    <w:rsid w:val="00271AE9"/>
    <w:rPr>
      <w:rFonts w:ascii="Symbol" w:hAnsi="Symbol" w:cs="Symbol" w:hint="default"/>
    </w:rPr>
  </w:style>
  <w:style w:type="character" w:customStyle="1" w:styleId="WW8Num7z1">
    <w:name w:val="WW8Num7z1"/>
    <w:rsid w:val="00271AE9"/>
    <w:rPr>
      <w:rFonts w:ascii="Courier New" w:hAnsi="Courier New" w:cs="Courier New" w:hint="default"/>
    </w:rPr>
  </w:style>
  <w:style w:type="character" w:customStyle="1" w:styleId="WW8Num7z3">
    <w:name w:val="WW8Num7z3"/>
    <w:rsid w:val="00271AE9"/>
    <w:rPr>
      <w:rFonts w:ascii="Symbol" w:hAnsi="Symbol" w:cs="Symbol" w:hint="default"/>
    </w:rPr>
  </w:style>
  <w:style w:type="character" w:customStyle="1" w:styleId="WW8Num8z1">
    <w:name w:val="WW8Num8z1"/>
    <w:rsid w:val="00271AE9"/>
    <w:rPr>
      <w:rFonts w:ascii="Courier New" w:hAnsi="Courier New" w:cs="Courier New" w:hint="default"/>
    </w:rPr>
  </w:style>
  <w:style w:type="character" w:customStyle="1" w:styleId="WW8Num8z3">
    <w:name w:val="WW8Num8z3"/>
    <w:rsid w:val="00271AE9"/>
    <w:rPr>
      <w:rFonts w:ascii="Symbol" w:hAnsi="Symbol" w:cs="Symbol" w:hint="default"/>
    </w:rPr>
  </w:style>
  <w:style w:type="character" w:customStyle="1" w:styleId="WW8Num9z1">
    <w:name w:val="WW8Num9z1"/>
    <w:rsid w:val="00271AE9"/>
    <w:rPr>
      <w:rFonts w:ascii="Courier New" w:hAnsi="Courier New" w:cs="Courier New" w:hint="default"/>
    </w:rPr>
  </w:style>
  <w:style w:type="character" w:customStyle="1" w:styleId="WW8Num9z3">
    <w:name w:val="WW8Num9z3"/>
    <w:rsid w:val="00271AE9"/>
    <w:rPr>
      <w:rFonts w:ascii="Symbol" w:hAnsi="Symbol" w:cs="Symbol" w:hint="default"/>
    </w:rPr>
  </w:style>
  <w:style w:type="character" w:customStyle="1" w:styleId="WW8Num10z1">
    <w:name w:val="WW8Num10z1"/>
    <w:rsid w:val="00271AE9"/>
    <w:rPr>
      <w:rFonts w:ascii="Courier New" w:hAnsi="Courier New" w:cs="Courier New" w:hint="default"/>
    </w:rPr>
  </w:style>
  <w:style w:type="character" w:customStyle="1" w:styleId="WW8Num10z3">
    <w:name w:val="WW8Num10z3"/>
    <w:rsid w:val="00271AE9"/>
    <w:rPr>
      <w:rFonts w:ascii="Symbol" w:hAnsi="Symbol" w:cs="Symbol" w:hint="default"/>
    </w:rPr>
  </w:style>
  <w:style w:type="character" w:customStyle="1" w:styleId="WW8Num11z3">
    <w:name w:val="WW8Num11z3"/>
    <w:rsid w:val="00271AE9"/>
    <w:rPr>
      <w:rFonts w:ascii="Symbol" w:hAnsi="Symbol" w:cs="Symbol" w:hint="default"/>
    </w:rPr>
  </w:style>
  <w:style w:type="character" w:customStyle="1" w:styleId="WW8Num11z4">
    <w:name w:val="WW8Num11z4"/>
    <w:rsid w:val="00271AE9"/>
    <w:rPr>
      <w:rFonts w:ascii="Courier New" w:hAnsi="Courier New" w:cs="Courier New" w:hint="default"/>
    </w:rPr>
  </w:style>
  <w:style w:type="character" w:customStyle="1" w:styleId="WW8Num12z1">
    <w:name w:val="WW8Num12z1"/>
    <w:rsid w:val="00271AE9"/>
    <w:rPr>
      <w:rFonts w:ascii="Courier New" w:hAnsi="Courier New" w:cs="Courier New" w:hint="default"/>
    </w:rPr>
  </w:style>
  <w:style w:type="character" w:customStyle="1" w:styleId="WW8Num12z3">
    <w:name w:val="WW8Num12z3"/>
    <w:rsid w:val="00271AE9"/>
    <w:rPr>
      <w:rFonts w:ascii="Symbol" w:hAnsi="Symbol" w:cs="Symbol" w:hint="default"/>
    </w:rPr>
  </w:style>
  <w:style w:type="character" w:customStyle="1" w:styleId="WW8Num13z1">
    <w:name w:val="WW8Num13z1"/>
    <w:rsid w:val="00271AE9"/>
    <w:rPr>
      <w:rFonts w:ascii="Courier New" w:hAnsi="Courier New" w:cs="Courier New" w:hint="default"/>
    </w:rPr>
  </w:style>
  <w:style w:type="character" w:customStyle="1" w:styleId="WW8Num13z2">
    <w:name w:val="WW8Num13z2"/>
    <w:rsid w:val="00271AE9"/>
    <w:rPr>
      <w:rFonts w:ascii="Wingdings" w:hAnsi="Wingdings" w:cs="Wingdings" w:hint="default"/>
    </w:rPr>
  </w:style>
  <w:style w:type="character" w:customStyle="1" w:styleId="WW8Num15z0">
    <w:name w:val="WW8Num15z0"/>
    <w:rsid w:val="00271AE9"/>
    <w:rPr>
      <w:rFonts w:ascii="Wingdings" w:hAnsi="Wingdings" w:cs="Wingdings" w:hint="default"/>
    </w:rPr>
  </w:style>
  <w:style w:type="character" w:customStyle="1" w:styleId="WW8Num15z1">
    <w:name w:val="WW8Num15z1"/>
    <w:rsid w:val="00271AE9"/>
    <w:rPr>
      <w:rFonts w:ascii="Courier New" w:hAnsi="Courier New" w:cs="Courier New" w:hint="default"/>
    </w:rPr>
  </w:style>
  <w:style w:type="character" w:customStyle="1" w:styleId="WW8Num15z3">
    <w:name w:val="WW8Num15z3"/>
    <w:rsid w:val="00271AE9"/>
    <w:rPr>
      <w:rFonts w:ascii="Symbol" w:hAnsi="Symbol" w:cs="Symbol" w:hint="default"/>
    </w:rPr>
  </w:style>
  <w:style w:type="character" w:customStyle="1" w:styleId="WW8Num16z1">
    <w:name w:val="WW8Num16z1"/>
    <w:rsid w:val="00271AE9"/>
    <w:rPr>
      <w:rFonts w:ascii="Courier New" w:hAnsi="Courier New" w:cs="Courier New" w:hint="default"/>
    </w:rPr>
  </w:style>
  <w:style w:type="character" w:customStyle="1" w:styleId="WW8Num16z2">
    <w:name w:val="WW8Num16z2"/>
    <w:rsid w:val="00271AE9"/>
    <w:rPr>
      <w:rFonts w:ascii="Wingdings" w:hAnsi="Wingdings" w:cs="Wingdings" w:hint="default"/>
    </w:rPr>
  </w:style>
  <w:style w:type="character" w:customStyle="1" w:styleId="WW8Num17z1">
    <w:name w:val="WW8Num17z1"/>
    <w:rsid w:val="00271AE9"/>
    <w:rPr>
      <w:rFonts w:ascii="Courier New" w:hAnsi="Courier New" w:cs="Courier New" w:hint="default"/>
    </w:rPr>
  </w:style>
  <w:style w:type="character" w:customStyle="1" w:styleId="WW8Num17z2">
    <w:name w:val="WW8Num17z2"/>
    <w:rsid w:val="00271AE9"/>
    <w:rPr>
      <w:rFonts w:ascii="Wingdings" w:hAnsi="Wingdings" w:cs="Wingdings" w:hint="default"/>
    </w:rPr>
  </w:style>
  <w:style w:type="character" w:customStyle="1" w:styleId="WW8Num18z0">
    <w:name w:val="WW8Num18z0"/>
    <w:rsid w:val="00271AE9"/>
    <w:rPr>
      <w:rFonts w:ascii="Wingdings" w:hAnsi="Wingdings" w:cs="Wingdings" w:hint="default"/>
    </w:rPr>
  </w:style>
  <w:style w:type="character" w:customStyle="1" w:styleId="WW8Num18z1">
    <w:name w:val="WW8Num18z1"/>
    <w:rsid w:val="00271AE9"/>
    <w:rPr>
      <w:rFonts w:ascii="Courier New" w:hAnsi="Courier New" w:cs="Courier New" w:hint="default"/>
    </w:rPr>
  </w:style>
  <w:style w:type="character" w:customStyle="1" w:styleId="WW8Num18z3">
    <w:name w:val="WW8Num18z3"/>
    <w:rsid w:val="00271AE9"/>
    <w:rPr>
      <w:rFonts w:ascii="Symbol" w:hAnsi="Symbol" w:cs="Symbol" w:hint="default"/>
    </w:rPr>
  </w:style>
  <w:style w:type="character" w:customStyle="1" w:styleId="WW8Num19z0">
    <w:name w:val="WW8Num19z0"/>
    <w:rsid w:val="00271AE9"/>
    <w:rPr>
      <w:rFonts w:ascii="Wingdings" w:hAnsi="Wingdings" w:cs="Wingdings" w:hint="default"/>
    </w:rPr>
  </w:style>
  <w:style w:type="character" w:customStyle="1" w:styleId="WW8Num19z1">
    <w:name w:val="WW8Num19z1"/>
    <w:rsid w:val="00271AE9"/>
    <w:rPr>
      <w:rFonts w:ascii="Courier New" w:hAnsi="Courier New" w:cs="Courier New" w:hint="default"/>
    </w:rPr>
  </w:style>
  <w:style w:type="character" w:customStyle="1" w:styleId="WW8Num19z3">
    <w:name w:val="WW8Num19z3"/>
    <w:rsid w:val="00271AE9"/>
    <w:rPr>
      <w:rFonts w:ascii="Symbol" w:hAnsi="Symbol" w:cs="Symbol" w:hint="default"/>
    </w:rPr>
  </w:style>
  <w:style w:type="character" w:customStyle="1" w:styleId="WW8Num20z0">
    <w:name w:val="WW8Num20z0"/>
    <w:rsid w:val="00271AE9"/>
    <w:rPr>
      <w:rFonts w:ascii="Times New Roman" w:hAnsi="Times New Roman" w:cs="Times New Roman" w:hint="default"/>
    </w:rPr>
  </w:style>
  <w:style w:type="character" w:customStyle="1" w:styleId="WW8Num21z0">
    <w:name w:val="WW8Num21z0"/>
    <w:rsid w:val="00271AE9"/>
    <w:rPr>
      <w:rFonts w:ascii="Wingdings" w:hAnsi="Wingdings" w:cs="Wingdings" w:hint="default"/>
    </w:rPr>
  </w:style>
  <w:style w:type="character" w:customStyle="1" w:styleId="WW8Num21z1">
    <w:name w:val="WW8Num21z1"/>
    <w:rsid w:val="00271AE9"/>
    <w:rPr>
      <w:rFonts w:ascii="Courier New" w:hAnsi="Courier New" w:cs="Courier New" w:hint="default"/>
    </w:rPr>
  </w:style>
  <w:style w:type="character" w:customStyle="1" w:styleId="WW8Num21z3">
    <w:name w:val="WW8Num21z3"/>
    <w:rsid w:val="00271AE9"/>
    <w:rPr>
      <w:rFonts w:ascii="Symbol" w:hAnsi="Symbol" w:cs="Symbol" w:hint="default"/>
    </w:rPr>
  </w:style>
  <w:style w:type="character" w:customStyle="1" w:styleId="WW8Num22z0">
    <w:name w:val="WW8Num22z0"/>
    <w:rsid w:val="00271AE9"/>
    <w:rPr>
      <w:rFonts w:ascii="Symbol" w:hAnsi="Symbol" w:cs="Symbol" w:hint="default"/>
    </w:rPr>
  </w:style>
  <w:style w:type="character" w:customStyle="1" w:styleId="WW8Num22z1">
    <w:name w:val="WW8Num22z1"/>
    <w:rsid w:val="00271AE9"/>
    <w:rPr>
      <w:rFonts w:ascii="Courier New" w:hAnsi="Courier New" w:cs="Courier New" w:hint="default"/>
    </w:rPr>
  </w:style>
  <w:style w:type="character" w:customStyle="1" w:styleId="WW8Num22z2">
    <w:name w:val="WW8Num22z2"/>
    <w:rsid w:val="00271AE9"/>
    <w:rPr>
      <w:rFonts w:ascii="Wingdings" w:hAnsi="Wingdings" w:cs="Wingdings" w:hint="default"/>
    </w:rPr>
  </w:style>
  <w:style w:type="character" w:customStyle="1" w:styleId="WW8Num23z0">
    <w:name w:val="WW8Num23z0"/>
    <w:rsid w:val="00271AE9"/>
    <w:rPr>
      <w:rFonts w:ascii="Wingdings" w:hAnsi="Wingdings" w:cs="Wingdings" w:hint="default"/>
    </w:rPr>
  </w:style>
  <w:style w:type="character" w:customStyle="1" w:styleId="WW8Num23z1">
    <w:name w:val="WW8Num23z1"/>
    <w:rsid w:val="00271AE9"/>
    <w:rPr>
      <w:rFonts w:ascii="Courier New" w:hAnsi="Courier New" w:cs="Courier New" w:hint="default"/>
    </w:rPr>
  </w:style>
  <w:style w:type="character" w:customStyle="1" w:styleId="WW8Num23z3">
    <w:name w:val="WW8Num23z3"/>
    <w:rsid w:val="00271AE9"/>
    <w:rPr>
      <w:rFonts w:ascii="Symbol" w:hAnsi="Symbol" w:cs="Symbol" w:hint="default"/>
    </w:rPr>
  </w:style>
  <w:style w:type="character" w:customStyle="1" w:styleId="WW8Num24z0">
    <w:name w:val="WW8Num24z0"/>
    <w:rsid w:val="00271AE9"/>
    <w:rPr>
      <w:rFonts w:ascii="Symbol" w:hAnsi="Symbol" w:cs="Symbol" w:hint="default"/>
    </w:rPr>
  </w:style>
  <w:style w:type="character" w:customStyle="1" w:styleId="WW8Num24z1">
    <w:name w:val="WW8Num24z1"/>
    <w:rsid w:val="00271AE9"/>
    <w:rPr>
      <w:rFonts w:ascii="Courier New" w:hAnsi="Courier New" w:cs="Courier New" w:hint="default"/>
    </w:rPr>
  </w:style>
  <w:style w:type="character" w:customStyle="1" w:styleId="WW8Num24z2">
    <w:name w:val="WW8Num24z2"/>
    <w:rsid w:val="00271AE9"/>
    <w:rPr>
      <w:rFonts w:ascii="Wingdings" w:hAnsi="Wingdings" w:cs="Wingdings" w:hint="default"/>
    </w:rPr>
  </w:style>
  <w:style w:type="character" w:customStyle="1" w:styleId="WW8Num25z0">
    <w:name w:val="WW8Num25z0"/>
    <w:rsid w:val="00271AE9"/>
    <w:rPr>
      <w:rFonts w:ascii="Times New Roman" w:hAnsi="Times New Roman" w:cs="Times New Roman" w:hint="default"/>
    </w:rPr>
  </w:style>
  <w:style w:type="character" w:customStyle="1" w:styleId="WW8Num26z0">
    <w:name w:val="WW8Num26z0"/>
    <w:rsid w:val="00271AE9"/>
    <w:rPr>
      <w:rFonts w:ascii="Times New Roman" w:hAnsi="Times New Roman" w:cs="Times New Roman" w:hint="default"/>
    </w:rPr>
  </w:style>
  <w:style w:type="character" w:customStyle="1" w:styleId="WW8Num27z0">
    <w:name w:val="WW8Num27z0"/>
    <w:rsid w:val="00271AE9"/>
    <w:rPr>
      <w:rFonts w:ascii="Wingdings" w:hAnsi="Wingdings" w:cs="Wingdings" w:hint="default"/>
    </w:rPr>
  </w:style>
  <w:style w:type="character" w:customStyle="1" w:styleId="WW8Num27z1">
    <w:name w:val="WW8Num27z1"/>
    <w:rsid w:val="00271AE9"/>
    <w:rPr>
      <w:rFonts w:ascii="Courier New" w:hAnsi="Courier New" w:cs="Courier New" w:hint="default"/>
    </w:rPr>
  </w:style>
  <w:style w:type="character" w:customStyle="1" w:styleId="WW8Num27z3">
    <w:name w:val="WW8Num27z3"/>
    <w:rsid w:val="00271AE9"/>
    <w:rPr>
      <w:rFonts w:ascii="Symbol" w:hAnsi="Symbol" w:cs="Symbol" w:hint="default"/>
    </w:rPr>
  </w:style>
  <w:style w:type="character" w:customStyle="1" w:styleId="WW8Num28z0">
    <w:name w:val="WW8Num28z0"/>
    <w:rsid w:val="00271AE9"/>
    <w:rPr>
      <w:rFonts w:ascii="Symbol" w:hAnsi="Symbol" w:cs="Symbol" w:hint="default"/>
    </w:rPr>
  </w:style>
  <w:style w:type="character" w:customStyle="1" w:styleId="WW8Num28z1">
    <w:name w:val="WW8Num28z1"/>
    <w:rsid w:val="00271AE9"/>
    <w:rPr>
      <w:rFonts w:ascii="Courier New" w:hAnsi="Courier New" w:cs="Courier New" w:hint="default"/>
    </w:rPr>
  </w:style>
  <w:style w:type="character" w:customStyle="1" w:styleId="WW8Num28z2">
    <w:name w:val="WW8Num28z2"/>
    <w:rsid w:val="00271AE9"/>
    <w:rPr>
      <w:rFonts w:ascii="Wingdings" w:hAnsi="Wingdings" w:cs="Wingdings" w:hint="default"/>
    </w:rPr>
  </w:style>
  <w:style w:type="character" w:customStyle="1" w:styleId="WW8Num29z0">
    <w:name w:val="WW8Num29z0"/>
    <w:rsid w:val="00271AE9"/>
    <w:rPr>
      <w:rFonts w:ascii="Wingdings" w:hAnsi="Wingdings" w:cs="Wingdings" w:hint="default"/>
    </w:rPr>
  </w:style>
  <w:style w:type="character" w:customStyle="1" w:styleId="WW8Num29z1">
    <w:name w:val="WW8Num29z1"/>
    <w:rsid w:val="00271AE9"/>
    <w:rPr>
      <w:rFonts w:ascii="Courier New" w:hAnsi="Courier New" w:cs="Courier New" w:hint="default"/>
    </w:rPr>
  </w:style>
  <w:style w:type="character" w:customStyle="1" w:styleId="WW8Num29z3">
    <w:name w:val="WW8Num29z3"/>
    <w:rsid w:val="00271AE9"/>
    <w:rPr>
      <w:rFonts w:ascii="Symbol" w:hAnsi="Symbol" w:cs="Symbol" w:hint="default"/>
    </w:rPr>
  </w:style>
  <w:style w:type="character" w:customStyle="1" w:styleId="WW8Num30z0">
    <w:name w:val="WW8Num30z0"/>
    <w:rsid w:val="00271AE9"/>
    <w:rPr>
      <w:b w:val="0"/>
      <w:bCs w:val="0"/>
    </w:rPr>
  </w:style>
  <w:style w:type="character" w:customStyle="1" w:styleId="WW8Num31z0">
    <w:name w:val="WW8Num31z0"/>
    <w:rsid w:val="00271AE9"/>
    <w:rPr>
      <w:rFonts w:ascii="Wingdings" w:hAnsi="Wingdings" w:cs="Wingdings" w:hint="default"/>
    </w:rPr>
  </w:style>
  <w:style w:type="character" w:customStyle="1" w:styleId="WW8Num31z1">
    <w:name w:val="WW8Num31z1"/>
    <w:rsid w:val="00271AE9"/>
    <w:rPr>
      <w:rFonts w:ascii="Courier New" w:hAnsi="Courier New" w:cs="Courier New" w:hint="default"/>
    </w:rPr>
  </w:style>
  <w:style w:type="character" w:customStyle="1" w:styleId="WW8Num31z3">
    <w:name w:val="WW8Num31z3"/>
    <w:rsid w:val="00271AE9"/>
    <w:rPr>
      <w:rFonts w:ascii="Symbol" w:hAnsi="Symbol" w:cs="Symbol" w:hint="default"/>
    </w:rPr>
  </w:style>
  <w:style w:type="character" w:customStyle="1" w:styleId="WW8Num33z0">
    <w:name w:val="WW8Num33z0"/>
    <w:rsid w:val="00271AE9"/>
    <w:rPr>
      <w:rFonts w:ascii="Wingdings" w:eastAsia="Times New Roman" w:hAnsi="Wingdings" w:cs="Times New Roman" w:hint="default"/>
    </w:rPr>
  </w:style>
  <w:style w:type="character" w:customStyle="1" w:styleId="WW8Num33z1">
    <w:name w:val="WW8Num33z1"/>
    <w:rsid w:val="00271AE9"/>
    <w:rPr>
      <w:rFonts w:ascii="Courier New" w:hAnsi="Courier New" w:cs="Courier New" w:hint="default"/>
    </w:rPr>
  </w:style>
  <w:style w:type="character" w:customStyle="1" w:styleId="WW8Num33z2">
    <w:name w:val="WW8Num33z2"/>
    <w:rsid w:val="00271AE9"/>
    <w:rPr>
      <w:rFonts w:ascii="Wingdings" w:hAnsi="Wingdings" w:cs="Wingdings" w:hint="default"/>
    </w:rPr>
  </w:style>
  <w:style w:type="character" w:customStyle="1" w:styleId="WW8Num33z3">
    <w:name w:val="WW8Num33z3"/>
    <w:rsid w:val="00271AE9"/>
    <w:rPr>
      <w:rFonts w:ascii="Symbol" w:hAnsi="Symbol" w:cs="Symbol" w:hint="default"/>
    </w:rPr>
  </w:style>
  <w:style w:type="character" w:customStyle="1" w:styleId="WW8Num35z0">
    <w:name w:val="WW8Num35z0"/>
    <w:rsid w:val="00271AE9"/>
    <w:rPr>
      <w:rFonts w:ascii="Symbol" w:hAnsi="Symbol" w:cs="Symbol" w:hint="default"/>
    </w:rPr>
  </w:style>
  <w:style w:type="character" w:customStyle="1" w:styleId="WW8Num35z1">
    <w:name w:val="WW8Num35z1"/>
    <w:rsid w:val="00271AE9"/>
    <w:rPr>
      <w:rFonts w:ascii="Courier New" w:hAnsi="Courier New" w:cs="Courier New" w:hint="default"/>
    </w:rPr>
  </w:style>
  <w:style w:type="character" w:customStyle="1" w:styleId="WW8Num35z2">
    <w:name w:val="WW8Num35z2"/>
    <w:rsid w:val="00271AE9"/>
    <w:rPr>
      <w:rFonts w:ascii="Wingdings" w:hAnsi="Wingdings" w:cs="Wingdings" w:hint="default"/>
    </w:rPr>
  </w:style>
  <w:style w:type="character" w:customStyle="1" w:styleId="WW8Num36z0">
    <w:name w:val="WW8Num36z0"/>
    <w:rsid w:val="00271AE9"/>
    <w:rPr>
      <w:rFonts w:ascii="Symbol" w:hAnsi="Symbol" w:cs="Symbol" w:hint="default"/>
    </w:rPr>
  </w:style>
  <w:style w:type="character" w:customStyle="1" w:styleId="WW8Num37z0">
    <w:name w:val="WW8Num37z0"/>
    <w:rsid w:val="00271AE9"/>
    <w:rPr>
      <w:rFonts w:ascii="Wingdings" w:hAnsi="Wingdings" w:cs="Wingdings" w:hint="default"/>
    </w:rPr>
  </w:style>
  <w:style w:type="character" w:customStyle="1" w:styleId="WW8Num37z1">
    <w:name w:val="WW8Num37z1"/>
    <w:rsid w:val="00271AE9"/>
    <w:rPr>
      <w:rFonts w:ascii="Courier New" w:hAnsi="Courier New" w:cs="Courier New" w:hint="default"/>
    </w:rPr>
  </w:style>
  <w:style w:type="character" w:customStyle="1" w:styleId="WW8Num37z3">
    <w:name w:val="WW8Num37z3"/>
    <w:rsid w:val="00271AE9"/>
    <w:rPr>
      <w:rFonts w:ascii="Symbol" w:hAnsi="Symbol" w:cs="Symbol" w:hint="default"/>
    </w:rPr>
  </w:style>
  <w:style w:type="character" w:customStyle="1" w:styleId="WW8Num38z0">
    <w:name w:val="WW8Num38z0"/>
    <w:rsid w:val="00271AE9"/>
    <w:rPr>
      <w:rFonts w:ascii="Wingdings" w:hAnsi="Wingdings" w:cs="Wingdings" w:hint="default"/>
    </w:rPr>
  </w:style>
  <w:style w:type="character" w:customStyle="1" w:styleId="WW8Num38z1">
    <w:name w:val="WW8Num38z1"/>
    <w:rsid w:val="00271AE9"/>
    <w:rPr>
      <w:rFonts w:ascii="Courier New" w:hAnsi="Courier New" w:cs="Courier New" w:hint="default"/>
    </w:rPr>
  </w:style>
  <w:style w:type="character" w:customStyle="1" w:styleId="WW8Num38z3">
    <w:name w:val="WW8Num38z3"/>
    <w:rsid w:val="00271AE9"/>
    <w:rPr>
      <w:rFonts w:ascii="Symbol" w:hAnsi="Symbol" w:cs="Symbol" w:hint="default"/>
    </w:rPr>
  </w:style>
  <w:style w:type="character" w:customStyle="1" w:styleId="WW8Num39z0">
    <w:name w:val="WW8Num39z0"/>
    <w:rsid w:val="00271AE9"/>
    <w:rPr>
      <w:rFonts w:ascii="Wingdings" w:hAnsi="Wingdings" w:cs="Wingdings" w:hint="default"/>
    </w:rPr>
  </w:style>
  <w:style w:type="character" w:customStyle="1" w:styleId="WW8Num39z1">
    <w:name w:val="WW8Num39z1"/>
    <w:rsid w:val="00271AE9"/>
    <w:rPr>
      <w:rFonts w:ascii="Courier New" w:hAnsi="Courier New" w:cs="Courier New" w:hint="default"/>
    </w:rPr>
  </w:style>
  <w:style w:type="character" w:customStyle="1" w:styleId="WW8Num39z3">
    <w:name w:val="WW8Num39z3"/>
    <w:rsid w:val="00271AE9"/>
    <w:rPr>
      <w:rFonts w:ascii="Symbol" w:hAnsi="Symbol" w:cs="Symbol" w:hint="default"/>
    </w:rPr>
  </w:style>
  <w:style w:type="character" w:customStyle="1" w:styleId="WW8Num40z0">
    <w:name w:val="WW8Num40z0"/>
    <w:rsid w:val="00271AE9"/>
    <w:rPr>
      <w:rFonts w:ascii="Wingdings" w:hAnsi="Wingdings" w:cs="Wingdings" w:hint="default"/>
    </w:rPr>
  </w:style>
  <w:style w:type="character" w:customStyle="1" w:styleId="WW8Num40z1">
    <w:name w:val="WW8Num40z1"/>
    <w:rsid w:val="00271AE9"/>
    <w:rPr>
      <w:rFonts w:ascii="Courier New" w:hAnsi="Courier New" w:cs="Courier New" w:hint="default"/>
    </w:rPr>
  </w:style>
  <w:style w:type="character" w:customStyle="1" w:styleId="WW8Num40z3">
    <w:name w:val="WW8Num40z3"/>
    <w:rsid w:val="00271AE9"/>
    <w:rPr>
      <w:rFonts w:ascii="Symbol" w:hAnsi="Symbol" w:cs="Symbol" w:hint="default"/>
    </w:rPr>
  </w:style>
  <w:style w:type="character" w:customStyle="1" w:styleId="WW8Num41z0">
    <w:name w:val="WW8Num41z0"/>
    <w:rsid w:val="00271AE9"/>
    <w:rPr>
      <w:rFonts w:ascii="Times New Roman" w:hAnsi="Times New Roman" w:cs="Times New Roman" w:hint="default"/>
    </w:rPr>
  </w:style>
  <w:style w:type="character" w:customStyle="1" w:styleId="WW8Num43z0">
    <w:name w:val="WW8Num43z0"/>
    <w:rsid w:val="00271AE9"/>
    <w:rPr>
      <w:rFonts w:ascii="Wingdings" w:hAnsi="Wingdings" w:cs="Wingdings" w:hint="default"/>
    </w:rPr>
  </w:style>
  <w:style w:type="character" w:customStyle="1" w:styleId="WW8Num43z1">
    <w:name w:val="WW8Num43z1"/>
    <w:rsid w:val="00271AE9"/>
    <w:rPr>
      <w:rFonts w:ascii="Courier New" w:hAnsi="Courier New" w:cs="Courier New" w:hint="default"/>
    </w:rPr>
  </w:style>
  <w:style w:type="character" w:customStyle="1" w:styleId="WW8Num43z3">
    <w:name w:val="WW8Num43z3"/>
    <w:rsid w:val="00271AE9"/>
    <w:rPr>
      <w:rFonts w:ascii="Symbol" w:hAnsi="Symbol" w:cs="Symbol" w:hint="default"/>
    </w:rPr>
  </w:style>
  <w:style w:type="character" w:customStyle="1" w:styleId="WW8NumSt12z0">
    <w:name w:val="WW8NumSt12z0"/>
    <w:rsid w:val="00271AE9"/>
    <w:rPr>
      <w:rFonts w:ascii="Times New Roman" w:hAnsi="Times New Roman" w:cs="Times New Roman" w:hint="default"/>
    </w:rPr>
  </w:style>
  <w:style w:type="character" w:customStyle="1" w:styleId="1a">
    <w:name w:val="Основной шрифт абзаца1"/>
    <w:rsid w:val="00271AE9"/>
  </w:style>
  <w:style w:type="character" w:customStyle="1" w:styleId="2c">
    <w:name w:val="Основной текст с отступом 2 Знак"/>
    <w:rsid w:val="00271AE9"/>
    <w:rPr>
      <w:rFonts w:ascii="Calibri" w:hAnsi="Calibri" w:cs="Calibri" w:hint="default"/>
      <w:sz w:val="22"/>
      <w:szCs w:val="22"/>
      <w:lang w:val="ru-RU" w:bidi="ar-SA"/>
    </w:rPr>
  </w:style>
  <w:style w:type="character" w:customStyle="1" w:styleId="FontStyle40">
    <w:name w:val="Font Style40"/>
    <w:basedOn w:val="1a"/>
    <w:rsid w:val="00271AE9"/>
    <w:rPr>
      <w:rFonts w:ascii="Times New Roman" w:hAnsi="Times New Roman" w:cs="Times New Roman" w:hint="default"/>
      <w:sz w:val="22"/>
      <w:szCs w:val="22"/>
    </w:rPr>
  </w:style>
  <w:style w:type="character" w:customStyle="1" w:styleId="FontStyle41">
    <w:name w:val="Font Style41"/>
    <w:basedOn w:val="1a"/>
    <w:rsid w:val="00271AE9"/>
    <w:rPr>
      <w:rFonts w:ascii="Times New Roman" w:hAnsi="Times New Roman" w:cs="Times New Roman" w:hint="default"/>
      <w:b/>
      <w:bCs/>
      <w:sz w:val="22"/>
      <w:szCs w:val="22"/>
    </w:rPr>
  </w:style>
  <w:style w:type="character" w:customStyle="1" w:styleId="razriadka1">
    <w:name w:val="razriadka1"/>
    <w:basedOn w:val="2b"/>
    <w:rsid w:val="00271AE9"/>
    <w:rPr>
      <w:spacing w:val="80"/>
    </w:rPr>
  </w:style>
  <w:style w:type="table" w:styleId="aff9">
    <w:name w:val="Table Grid"/>
    <w:basedOn w:val="a2"/>
    <w:uiPriority w:val="59"/>
    <w:rsid w:val="00271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Hyperlink"/>
    <w:uiPriority w:val="99"/>
    <w:unhideWhenUsed/>
    <w:rsid w:val="00635EA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78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gboupokrovka"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D4959-0039-4771-B909-B69DAD6CD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7</Pages>
  <Words>1236</Words>
  <Characters>7046</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Мой</dc:creator>
  <cp:lastModifiedBy>User</cp:lastModifiedBy>
  <cp:revision>9</cp:revision>
  <cp:lastPrinted>2016-09-30T09:20:00Z</cp:lastPrinted>
  <dcterms:created xsi:type="dcterms:W3CDTF">2016-09-25T15:15:00Z</dcterms:created>
  <dcterms:modified xsi:type="dcterms:W3CDTF">2016-09-30T09:38:00Z</dcterms:modified>
</cp:coreProperties>
</file>